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44DCC" w14:textId="77777777" w:rsidR="00EC6C14" w:rsidRPr="007A3B92" w:rsidRDefault="00EC6C14" w:rsidP="00E51383">
      <w:pPr>
        <w:jc w:val="center"/>
        <w:rPr>
          <w:rFonts w:ascii="Cambria" w:hAnsi="Cambria" w:cs="Arial"/>
          <w:b/>
          <w:sz w:val="28"/>
          <w:u w:val="single"/>
        </w:rPr>
      </w:pPr>
    </w:p>
    <w:p w14:paraId="7557024A" w14:textId="70D434D3" w:rsidR="00A217B7" w:rsidRPr="00170906" w:rsidRDefault="00A217B7" w:rsidP="00A217B7">
      <w:pPr>
        <w:widowControl/>
        <w:jc w:val="center"/>
        <w:rPr>
          <w:rFonts w:ascii="Franklin Gothic Demi" w:eastAsia="Cambria" w:hAnsi="Cambria" w:cs="Cambria"/>
          <w:b/>
          <w:color w:val="0070C0"/>
          <w:sz w:val="48"/>
          <w:szCs w:val="22"/>
          <w:lang w:bidi="en-US"/>
        </w:rPr>
      </w:pPr>
      <w:r w:rsidRPr="00170906">
        <w:rPr>
          <w:rFonts w:ascii="Franklin Gothic Demi" w:eastAsia="Cambria" w:hAnsi="Cambria" w:cs="Cambria"/>
          <w:b/>
          <w:color w:val="0070C0"/>
          <w:sz w:val="48"/>
          <w:szCs w:val="22"/>
          <w:lang w:bidi="en-US"/>
        </w:rPr>
        <w:t xml:space="preserve">Appendix </w:t>
      </w:r>
      <w:r>
        <w:rPr>
          <w:rFonts w:ascii="Franklin Gothic Demi" w:eastAsia="Cambria" w:hAnsi="Cambria" w:cs="Cambria"/>
          <w:b/>
          <w:color w:val="0070C0"/>
          <w:sz w:val="48"/>
          <w:szCs w:val="22"/>
          <w:lang w:bidi="en-US"/>
        </w:rPr>
        <w:t>D</w:t>
      </w:r>
    </w:p>
    <w:p w14:paraId="644D634A" w14:textId="77777777" w:rsidR="00E51383" w:rsidRPr="007A3B92" w:rsidRDefault="00E51383" w:rsidP="00E51383">
      <w:pPr>
        <w:rPr>
          <w:rFonts w:ascii="Cambria" w:hAnsi="Cambria" w:cs="Arial"/>
        </w:rPr>
      </w:pPr>
    </w:p>
    <w:p w14:paraId="07E70014" w14:textId="77777777" w:rsidR="00E51383" w:rsidRPr="007A3B92" w:rsidRDefault="00E51383" w:rsidP="00E51383">
      <w:pPr>
        <w:rPr>
          <w:rFonts w:ascii="Cambria" w:hAnsi="Cambria" w:cs="Arial"/>
        </w:rPr>
      </w:pPr>
    </w:p>
    <w:p w14:paraId="43FAABD9" w14:textId="77777777" w:rsidR="001A38A8" w:rsidRPr="007A3B92" w:rsidRDefault="001A38A8" w:rsidP="00E51383">
      <w:pPr>
        <w:jc w:val="center"/>
        <w:rPr>
          <w:rFonts w:ascii="Cambria" w:hAnsi="Cambria" w:cs="Arial"/>
          <w:b/>
          <w:sz w:val="36"/>
          <w:szCs w:val="36"/>
        </w:rPr>
      </w:pPr>
    </w:p>
    <w:p w14:paraId="029F8099" w14:textId="77777777" w:rsidR="001A38A8" w:rsidRPr="007A3B92" w:rsidRDefault="001A38A8" w:rsidP="00E51383">
      <w:pPr>
        <w:jc w:val="center"/>
        <w:rPr>
          <w:rFonts w:ascii="Cambria" w:hAnsi="Cambria" w:cs="Arial"/>
          <w:b/>
          <w:sz w:val="36"/>
          <w:szCs w:val="36"/>
        </w:rPr>
      </w:pPr>
    </w:p>
    <w:p w14:paraId="3C151C1D" w14:textId="77777777" w:rsidR="001A38A8" w:rsidRPr="007A3B92" w:rsidRDefault="001A38A8" w:rsidP="00E51383">
      <w:pPr>
        <w:jc w:val="center"/>
        <w:rPr>
          <w:rFonts w:ascii="Cambria" w:hAnsi="Cambria" w:cs="Arial"/>
          <w:b/>
          <w:sz w:val="36"/>
          <w:szCs w:val="36"/>
        </w:rPr>
      </w:pPr>
    </w:p>
    <w:p w14:paraId="10E456A9" w14:textId="77777777" w:rsidR="001A38A8" w:rsidRPr="007A3B92" w:rsidRDefault="001A38A8" w:rsidP="00E51383">
      <w:pPr>
        <w:jc w:val="center"/>
        <w:rPr>
          <w:rFonts w:ascii="Cambria" w:hAnsi="Cambria" w:cs="Arial"/>
          <w:b/>
          <w:sz w:val="36"/>
          <w:szCs w:val="36"/>
        </w:rPr>
      </w:pPr>
    </w:p>
    <w:p w14:paraId="22DD5EDF" w14:textId="77777777" w:rsidR="001A38A8" w:rsidRPr="007A3B92" w:rsidRDefault="001A38A8" w:rsidP="00E51383">
      <w:pPr>
        <w:jc w:val="center"/>
        <w:rPr>
          <w:rFonts w:ascii="Cambria" w:hAnsi="Cambria" w:cs="Arial"/>
          <w:b/>
          <w:sz w:val="36"/>
          <w:szCs w:val="36"/>
        </w:rPr>
      </w:pPr>
    </w:p>
    <w:p w14:paraId="218D63CF" w14:textId="77777777" w:rsidR="00A22F09" w:rsidRPr="007A3B92" w:rsidRDefault="00352AD2" w:rsidP="00E51383">
      <w:pPr>
        <w:jc w:val="center"/>
        <w:rPr>
          <w:rFonts w:ascii="Cambria" w:hAnsi="Cambria" w:cs="Arial"/>
          <w:b/>
          <w:sz w:val="36"/>
          <w:szCs w:val="36"/>
        </w:rPr>
      </w:pPr>
      <w:r w:rsidRPr="007A3B92">
        <w:rPr>
          <w:rFonts w:ascii="Cambria" w:hAnsi="Cambria" w:cs="Arial"/>
          <w:b/>
          <w:sz w:val="36"/>
          <w:szCs w:val="36"/>
        </w:rPr>
        <w:t>EMPLOYER ACCEPTANCE AGREEMENT</w:t>
      </w:r>
    </w:p>
    <w:p w14:paraId="483ACB06" w14:textId="77777777" w:rsidR="00352AD2" w:rsidRPr="007A3B92" w:rsidRDefault="00352AD2" w:rsidP="00E51383">
      <w:pPr>
        <w:jc w:val="center"/>
        <w:rPr>
          <w:rFonts w:ascii="Cambria" w:hAnsi="Cambria" w:cs="Arial"/>
          <w:b/>
          <w:sz w:val="36"/>
          <w:szCs w:val="36"/>
        </w:rPr>
      </w:pPr>
    </w:p>
    <w:p w14:paraId="128B8252" w14:textId="77777777" w:rsidR="00A22F09" w:rsidRPr="007A3B92" w:rsidRDefault="00A22F09" w:rsidP="00E51383">
      <w:pPr>
        <w:jc w:val="center"/>
        <w:rPr>
          <w:rFonts w:ascii="Cambria" w:hAnsi="Cambria" w:cs="Arial"/>
          <w:b/>
          <w:sz w:val="36"/>
          <w:szCs w:val="36"/>
        </w:rPr>
      </w:pPr>
      <w:r w:rsidRPr="007A3B92">
        <w:rPr>
          <w:rFonts w:ascii="Cambria" w:hAnsi="Cambria" w:cs="Arial"/>
          <w:b/>
          <w:sz w:val="36"/>
          <w:szCs w:val="36"/>
        </w:rPr>
        <w:t>ADOPTED BY</w:t>
      </w:r>
    </w:p>
    <w:p w14:paraId="0D132ECD" w14:textId="77777777" w:rsidR="00A22F09" w:rsidRPr="007A3B92" w:rsidRDefault="00A22F09" w:rsidP="00E51383">
      <w:pPr>
        <w:jc w:val="center"/>
        <w:rPr>
          <w:rFonts w:ascii="Cambria" w:hAnsi="Cambria" w:cs="Arial"/>
          <w:b/>
          <w:sz w:val="36"/>
          <w:szCs w:val="36"/>
        </w:rPr>
      </w:pPr>
    </w:p>
    <w:sdt>
      <w:sdtPr>
        <w:rPr>
          <w:rFonts w:ascii="Cambria" w:hAnsi="Cambria" w:cs="Arial"/>
          <w:b/>
          <w:sz w:val="36"/>
          <w:szCs w:val="36"/>
          <w:highlight w:val="yellow"/>
        </w:rPr>
        <w:alias w:val="Employer"/>
        <w:tag w:val="Employer"/>
        <w:id w:val="2122485748"/>
        <w:placeholder>
          <w:docPart w:val="DefaultPlaceholder_-1854013440"/>
        </w:placeholder>
        <w15:color w:val="000000"/>
      </w:sdtPr>
      <w:sdtContent>
        <w:p w14:paraId="33F72BFD" w14:textId="1E60C57E" w:rsidR="00C239E3" w:rsidRPr="007A3B92" w:rsidRDefault="009E5A84" w:rsidP="00E51383">
          <w:pPr>
            <w:jc w:val="center"/>
            <w:rPr>
              <w:rFonts w:ascii="Cambria" w:hAnsi="Cambria" w:cs="Arial"/>
              <w:b/>
              <w:sz w:val="36"/>
              <w:szCs w:val="36"/>
            </w:rPr>
          </w:pPr>
          <w:r w:rsidRPr="00D90096">
            <w:rPr>
              <w:rFonts w:ascii="Cambria" w:hAnsi="Cambria" w:cs="Arial"/>
              <w:b/>
              <w:sz w:val="36"/>
              <w:szCs w:val="36"/>
              <w:highlight w:val="yellow"/>
            </w:rPr>
            <w:t>LEA</w:t>
          </w:r>
        </w:p>
      </w:sdtContent>
    </w:sdt>
    <w:p w14:paraId="3EA65DAC" w14:textId="77777777" w:rsidR="00C06686" w:rsidRPr="007A3B92" w:rsidRDefault="00115919" w:rsidP="00AF3C3B">
      <w:pPr>
        <w:rPr>
          <w:rFonts w:ascii="Cambria" w:hAnsi="Cambria" w:cs="Arial"/>
          <w:b/>
          <w:bCs/>
        </w:rPr>
      </w:pPr>
      <w:r w:rsidRPr="007A3B92">
        <w:rPr>
          <w:rFonts w:ascii="Cambria" w:hAnsi="Cambria" w:cs="Arial"/>
          <w:b/>
          <w:bCs/>
        </w:rPr>
        <w:br w:type="page"/>
      </w:r>
    </w:p>
    <w:p w14:paraId="73690F1C" w14:textId="689ABAC8" w:rsidR="00362DF4" w:rsidRPr="0047318D" w:rsidRDefault="00AF3C3B" w:rsidP="0047318D">
      <w:pPr>
        <w:jc w:val="center"/>
        <w:rPr>
          <w:rFonts w:ascii="Cambria" w:hAnsi="Cambria" w:cs="Arial"/>
          <w:b/>
          <w:bCs/>
          <w:i/>
        </w:rPr>
      </w:pPr>
      <w:r w:rsidRPr="00170906">
        <w:rPr>
          <w:rFonts w:ascii="Franklin Gothic Demi" w:eastAsia="Cambria" w:hAnsi="Cambria" w:cs="Cambria"/>
          <w:b/>
          <w:color w:val="0070C0"/>
          <w:sz w:val="36"/>
          <w:szCs w:val="22"/>
          <w:lang w:bidi="en-US"/>
        </w:rPr>
        <w:lastRenderedPageBreak/>
        <w:t xml:space="preserve">Appendix </w:t>
      </w:r>
      <w:r>
        <w:rPr>
          <w:rFonts w:ascii="Franklin Gothic Demi" w:eastAsia="Cambria" w:hAnsi="Cambria" w:cs="Cambria"/>
          <w:b/>
          <w:color w:val="0070C0"/>
          <w:sz w:val="36"/>
          <w:szCs w:val="22"/>
          <w:lang w:bidi="en-US"/>
        </w:rPr>
        <w:t>D</w:t>
      </w:r>
    </w:p>
    <w:p w14:paraId="20758EC0" w14:textId="77777777" w:rsidR="00362DF4" w:rsidRPr="007A3B92" w:rsidRDefault="00362DF4" w:rsidP="00E51383">
      <w:pPr>
        <w:jc w:val="center"/>
        <w:rPr>
          <w:rFonts w:ascii="Cambria" w:hAnsi="Cambria" w:cs="Arial"/>
          <w:b/>
          <w:i/>
          <w:sz w:val="28"/>
        </w:rPr>
      </w:pPr>
    </w:p>
    <w:p w14:paraId="58F20CAD" w14:textId="77777777" w:rsidR="00352AD2" w:rsidRPr="007A3B92" w:rsidRDefault="00352AD2" w:rsidP="00E51383">
      <w:pPr>
        <w:jc w:val="center"/>
        <w:rPr>
          <w:rFonts w:ascii="Cambria" w:hAnsi="Cambria" w:cs="Arial"/>
          <w:b/>
          <w:sz w:val="28"/>
        </w:rPr>
      </w:pPr>
      <w:r w:rsidRPr="007A3B92">
        <w:rPr>
          <w:rFonts w:ascii="Cambria" w:hAnsi="Cambria" w:cs="Arial"/>
          <w:b/>
          <w:sz w:val="28"/>
          <w:u w:val="single"/>
        </w:rPr>
        <w:t>EMPLOYER ACCEPTANCE AGREEMENT</w:t>
      </w:r>
    </w:p>
    <w:p w14:paraId="58DD3A23" w14:textId="77777777" w:rsidR="00E030CE" w:rsidRPr="007A3B92" w:rsidRDefault="00E030CE" w:rsidP="00E030CE">
      <w:pPr>
        <w:jc w:val="center"/>
        <w:rPr>
          <w:rFonts w:ascii="Cambria" w:hAnsi="Cambria" w:cs="Arial"/>
        </w:rPr>
      </w:pPr>
    </w:p>
    <w:p w14:paraId="502C9B03" w14:textId="3B6D806F" w:rsidR="00BB3DED" w:rsidRPr="00FA411B" w:rsidRDefault="00E030CE" w:rsidP="009D2213">
      <w:pPr>
        <w:jc w:val="both"/>
        <w:rPr>
          <w:rFonts w:ascii="Cambria" w:hAnsi="Cambria" w:cs="Arial"/>
        </w:rPr>
      </w:pPr>
      <w:r w:rsidRPr="00374640">
        <w:rPr>
          <w:rFonts w:ascii="Cambria" w:hAnsi="Cambria" w:cs="Arial"/>
        </w:rPr>
        <w:t xml:space="preserve">The foregoing undersigned employer hereby subscribes to the provisions of the </w:t>
      </w:r>
      <w:r w:rsidR="0060009F" w:rsidRPr="00374640">
        <w:rPr>
          <w:rFonts w:ascii="Cambria" w:hAnsi="Cambria" w:cs="Arial"/>
        </w:rPr>
        <w:t>a</w:t>
      </w:r>
      <w:r w:rsidRPr="00374640">
        <w:rPr>
          <w:rFonts w:ascii="Cambria" w:hAnsi="Cambria" w:cs="Arial"/>
        </w:rPr>
        <w:t xml:space="preserve">pprenticeship </w:t>
      </w:r>
      <w:r w:rsidR="0060009F" w:rsidRPr="00374640">
        <w:rPr>
          <w:rFonts w:ascii="Cambria" w:hAnsi="Cambria" w:cs="Arial"/>
        </w:rPr>
        <w:t>s</w:t>
      </w:r>
      <w:r w:rsidRPr="00374640">
        <w:rPr>
          <w:rFonts w:ascii="Cambria" w:hAnsi="Cambria" w:cs="Arial"/>
        </w:rPr>
        <w:t xml:space="preserve">tandards </w:t>
      </w:r>
      <w:r w:rsidR="00B25792" w:rsidRPr="00374640">
        <w:rPr>
          <w:rFonts w:ascii="Cambria" w:hAnsi="Cambria" w:cs="Arial"/>
        </w:rPr>
        <w:t xml:space="preserve">formulated and registered by </w:t>
      </w:r>
      <w:r w:rsidR="00346116">
        <w:rPr>
          <w:rFonts w:ascii="Cambria" w:hAnsi="Cambria" w:cs="Arial"/>
        </w:rPr>
        <w:t>Jacksonville State University</w:t>
      </w:r>
      <w:r w:rsidRPr="00FA411B">
        <w:rPr>
          <w:rFonts w:ascii="Cambria" w:hAnsi="Cambria" w:cs="Arial"/>
        </w:rPr>
        <w:t xml:space="preserve"> agrees to carry out the intent and purpose of said </w:t>
      </w:r>
      <w:r w:rsidR="0060009F" w:rsidRPr="00FA411B">
        <w:rPr>
          <w:rFonts w:ascii="Cambria" w:hAnsi="Cambria" w:cs="Arial"/>
        </w:rPr>
        <w:t>s</w:t>
      </w:r>
      <w:r w:rsidRPr="00FA411B">
        <w:rPr>
          <w:rFonts w:ascii="Cambria" w:hAnsi="Cambria" w:cs="Arial"/>
        </w:rPr>
        <w:t xml:space="preserve">tandards and to abide by the rules and decisions of the </w:t>
      </w:r>
      <w:r w:rsidR="00983D0E" w:rsidRPr="00FA411B">
        <w:rPr>
          <w:rFonts w:ascii="Cambria" w:hAnsi="Cambria" w:cs="Arial"/>
        </w:rPr>
        <w:t>p</w:t>
      </w:r>
      <w:r w:rsidRPr="00FA411B">
        <w:rPr>
          <w:rFonts w:ascii="Cambria" w:hAnsi="Cambria" w:cs="Arial"/>
        </w:rPr>
        <w:t xml:space="preserve">rogram </w:t>
      </w:r>
      <w:r w:rsidR="00983D0E" w:rsidRPr="00FA411B">
        <w:rPr>
          <w:rFonts w:ascii="Cambria" w:hAnsi="Cambria" w:cs="Arial"/>
        </w:rPr>
        <w:t>s</w:t>
      </w:r>
      <w:r w:rsidRPr="00FA411B">
        <w:rPr>
          <w:rFonts w:ascii="Cambria" w:hAnsi="Cambria" w:cs="Arial"/>
        </w:rPr>
        <w:t xml:space="preserve">ponsor established under these </w:t>
      </w:r>
      <w:r w:rsidR="002B0831" w:rsidRPr="00FA411B">
        <w:rPr>
          <w:rFonts w:ascii="Cambria" w:hAnsi="Cambria" w:cs="Arial"/>
        </w:rPr>
        <w:t>a</w:t>
      </w:r>
      <w:r w:rsidRPr="00FA411B">
        <w:rPr>
          <w:rFonts w:ascii="Cambria" w:hAnsi="Cambria" w:cs="Arial"/>
        </w:rPr>
        <w:t xml:space="preserve">pprenticeship </w:t>
      </w:r>
      <w:r w:rsidR="003748EE" w:rsidRPr="00FA411B">
        <w:rPr>
          <w:rFonts w:ascii="Cambria" w:hAnsi="Cambria" w:cs="Arial"/>
        </w:rPr>
        <w:t>s</w:t>
      </w:r>
      <w:r w:rsidRPr="00FA411B">
        <w:rPr>
          <w:rFonts w:ascii="Cambria" w:hAnsi="Cambria" w:cs="Arial"/>
        </w:rPr>
        <w:t xml:space="preserve">tandards. </w:t>
      </w:r>
      <w:r w:rsidR="000C0B66" w:rsidRPr="00FA411B">
        <w:rPr>
          <w:rFonts w:ascii="Cambria" w:hAnsi="Cambria" w:cs="Arial"/>
        </w:rPr>
        <w:t>The employer has</w:t>
      </w:r>
      <w:r w:rsidRPr="00FA411B">
        <w:rPr>
          <w:rFonts w:ascii="Cambria" w:hAnsi="Cambria" w:cs="Arial"/>
        </w:rPr>
        <w:t xml:space="preserve"> been furnished a true copy of the </w:t>
      </w:r>
      <w:r w:rsidR="0060009F" w:rsidRPr="00FA411B">
        <w:rPr>
          <w:rFonts w:ascii="Cambria" w:hAnsi="Cambria" w:cs="Arial"/>
        </w:rPr>
        <w:t>s</w:t>
      </w:r>
      <w:r w:rsidRPr="00FA411B">
        <w:rPr>
          <w:rFonts w:ascii="Cambria" w:hAnsi="Cambria" w:cs="Arial"/>
        </w:rPr>
        <w:t xml:space="preserve">tandards and </w:t>
      </w:r>
      <w:r w:rsidR="00F50793" w:rsidRPr="00FA411B">
        <w:rPr>
          <w:rFonts w:ascii="Cambria" w:hAnsi="Cambria" w:cs="Arial"/>
        </w:rPr>
        <w:t>has</w:t>
      </w:r>
      <w:r w:rsidRPr="00FA411B">
        <w:rPr>
          <w:rFonts w:ascii="Cambria" w:hAnsi="Cambria" w:cs="Arial"/>
        </w:rPr>
        <w:t xml:space="preserve"> read and </w:t>
      </w:r>
      <w:r w:rsidR="00F50793" w:rsidRPr="00FA411B">
        <w:rPr>
          <w:rFonts w:ascii="Cambria" w:hAnsi="Cambria" w:cs="Arial"/>
        </w:rPr>
        <w:t>understands</w:t>
      </w:r>
      <w:r w:rsidRPr="00FA411B">
        <w:rPr>
          <w:rFonts w:ascii="Cambria" w:hAnsi="Cambria" w:cs="Arial"/>
        </w:rPr>
        <w:t xml:space="preserve"> </w:t>
      </w:r>
      <w:r w:rsidR="0047318D" w:rsidRPr="00FA411B">
        <w:rPr>
          <w:rFonts w:ascii="Cambria" w:hAnsi="Cambria" w:cs="Arial"/>
        </w:rPr>
        <w:t>them and</w:t>
      </w:r>
      <w:r w:rsidRPr="00FA411B">
        <w:rPr>
          <w:rFonts w:ascii="Cambria" w:hAnsi="Cambria" w:cs="Arial"/>
        </w:rPr>
        <w:t xml:space="preserve"> do</w:t>
      </w:r>
      <w:r w:rsidR="00F50793" w:rsidRPr="00FA411B">
        <w:rPr>
          <w:rFonts w:ascii="Cambria" w:hAnsi="Cambria" w:cs="Arial"/>
        </w:rPr>
        <w:t>es</w:t>
      </w:r>
      <w:r w:rsidRPr="00FA411B">
        <w:rPr>
          <w:rFonts w:ascii="Cambria" w:hAnsi="Cambria" w:cs="Arial"/>
        </w:rPr>
        <w:t xml:space="preserve"> hereby request certification to train apprentices under the provisions of these </w:t>
      </w:r>
      <w:r w:rsidR="002D3ADC" w:rsidRPr="00FA411B">
        <w:rPr>
          <w:rFonts w:ascii="Cambria" w:hAnsi="Cambria" w:cs="Arial"/>
        </w:rPr>
        <w:t>s</w:t>
      </w:r>
      <w:r w:rsidRPr="00FA411B">
        <w:rPr>
          <w:rFonts w:ascii="Cambria" w:hAnsi="Cambria" w:cs="Arial"/>
        </w:rPr>
        <w:t xml:space="preserve">tandards, with all attendant rights and benefits thereof, until cancelled voluntarily or revoked by the </w:t>
      </w:r>
      <w:r w:rsidR="007620E4" w:rsidRPr="00FA411B">
        <w:rPr>
          <w:rFonts w:ascii="Cambria" w:hAnsi="Cambria" w:cs="Arial"/>
        </w:rPr>
        <w:t>p</w:t>
      </w:r>
      <w:r w:rsidRPr="00FA411B">
        <w:rPr>
          <w:rFonts w:ascii="Cambria" w:hAnsi="Cambria" w:cs="Arial"/>
        </w:rPr>
        <w:t xml:space="preserve">rogram </w:t>
      </w:r>
      <w:r w:rsidR="007620E4" w:rsidRPr="00FA411B">
        <w:rPr>
          <w:rFonts w:ascii="Cambria" w:hAnsi="Cambria" w:cs="Arial"/>
        </w:rPr>
        <w:t>s</w:t>
      </w:r>
      <w:r w:rsidRPr="00FA411B">
        <w:rPr>
          <w:rFonts w:ascii="Cambria" w:hAnsi="Cambria" w:cs="Arial"/>
        </w:rPr>
        <w:t xml:space="preserve">ponsor or Registration Agency. </w:t>
      </w:r>
    </w:p>
    <w:p w14:paraId="6D7FD99D" w14:textId="77777777" w:rsidR="00BB3DED" w:rsidRPr="00FA411B" w:rsidRDefault="00BB3DED" w:rsidP="009D2213">
      <w:pPr>
        <w:rPr>
          <w:rFonts w:ascii="Cambria" w:hAnsi="Cambria" w:cs="Arial"/>
        </w:rPr>
      </w:pPr>
    </w:p>
    <w:p w14:paraId="3A0C4322" w14:textId="680A64B7" w:rsidR="00E030CE" w:rsidRDefault="00E030CE" w:rsidP="009D2213">
      <w:pPr>
        <w:jc w:val="both"/>
        <w:rPr>
          <w:rFonts w:ascii="Cambria" w:hAnsi="Cambria" w:cs="Arial"/>
        </w:rPr>
      </w:pPr>
      <w:r w:rsidRPr="00FA411B">
        <w:rPr>
          <w:rFonts w:ascii="Cambria" w:hAnsi="Cambria" w:cs="Arial"/>
        </w:rPr>
        <w:t>On</w:t>
      </w:r>
      <w:r w:rsidR="009F42D3" w:rsidRPr="00FA411B">
        <w:rPr>
          <w:rFonts w:ascii="Cambria" w:hAnsi="Cambria" w:cs="Arial"/>
        </w:rPr>
        <w:t xml:space="preserve"> </w:t>
      </w:r>
      <w:r w:rsidRPr="00FA411B">
        <w:rPr>
          <w:rFonts w:ascii="Cambria" w:hAnsi="Cambria" w:cs="Arial"/>
        </w:rPr>
        <w:t>the</w:t>
      </w:r>
      <w:r w:rsidR="009F42D3" w:rsidRPr="00FA411B">
        <w:rPr>
          <w:rFonts w:ascii="Cambria" w:hAnsi="Cambria" w:cs="Arial"/>
        </w:rPr>
        <w:t xml:space="preserve"> </w:t>
      </w:r>
      <w:r w:rsidRPr="00FA411B">
        <w:rPr>
          <w:rFonts w:ascii="Cambria" w:hAnsi="Cambria" w:cs="Arial"/>
        </w:rPr>
        <w:t xml:space="preserve">job, the apprentice is hereby guaranteed assignment to a skilled and competent </w:t>
      </w:r>
      <w:r w:rsidR="003019D5" w:rsidRPr="00FA411B">
        <w:rPr>
          <w:rFonts w:ascii="Cambria" w:hAnsi="Cambria" w:cs="Arial"/>
        </w:rPr>
        <w:t>j</w:t>
      </w:r>
      <w:r w:rsidR="002C635E" w:rsidRPr="00FA411B">
        <w:rPr>
          <w:rFonts w:ascii="Cambria" w:hAnsi="Cambria" w:cs="Arial"/>
        </w:rPr>
        <w:t>ourneyworker</w:t>
      </w:r>
      <w:r w:rsidRPr="00FA411B">
        <w:rPr>
          <w:rFonts w:ascii="Cambria" w:hAnsi="Cambria" w:cs="Arial"/>
        </w:rPr>
        <w:t xml:space="preserve"> and is guaranteed that the work assigned to the apprentice will be rotated to ensure training in all phases of work</w:t>
      </w:r>
      <w:r w:rsidR="00CB2F4B" w:rsidRPr="00FA411B">
        <w:rPr>
          <w:rFonts w:ascii="Cambria" w:hAnsi="Cambria" w:cs="Arial"/>
        </w:rPr>
        <w:t xml:space="preserve"> outlined in </w:t>
      </w:r>
      <w:r w:rsidR="007E7562">
        <w:rPr>
          <w:rFonts w:ascii="Cambria" w:hAnsi="Cambria" w:cs="Arial"/>
        </w:rPr>
        <w:t xml:space="preserve">the </w:t>
      </w:r>
      <w:r w:rsidR="00CB2F4B" w:rsidRPr="00FA411B">
        <w:rPr>
          <w:rFonts w:ascii="Cambria" w:hAnsi="Cambria" w:cs="Arial"/>
        </w:rPr>
        <w:t>Appendix A</w:t>
      </w:r>
      <w:r w:rsidRPr="00FA411B">
        <w:rPr>
          <w:rFonts w:ascii="Cambria" w:hAnsi="Cambria" w:cs="Arial"/>
        </w:rPr>
        <w:t xml:space="preserve">. </w:t>
      </w:r>
    </w:p>
    <w:p w14:paraId="71C6C194" w14:textId="70FD49B1" w:rsidR="0047318D" w:rsidRDefault="0047318D" w:rsidP="009D2213">
      <w:pPr>
        <w:jc w:val="both"/>
        <w:rPr>
          <w:rFonts w:ascii="Cambria" w:hAnsi="Cambria" w:cs="Arial"/>
        </w:rPr>
      </w:pPr>
    </w:p>
    <w:p w14:paraId="4001001D" w14:textId="737FFAF9" w:rsidR="0047318D" w:rsidRPr="00FA411B" w:rsidRDefault="0047318D" w:rsidP="009D2213">
      <w:pPr>
        <w:jc w:val="both"/>
        <w:rPr>
          <w:rFonts w:ascii="Cambria" w:hAnsi="Cambria" w:cs="Arial"/>
        </w:rPr>
      </w:pPr>
      <w:r>
        <w:rPr>
          <w:rFonts w:ascii="Cambria" w:hAnsi="Cambria" w:cs="Arial"/>
        </w:rPr>
        <w:t xml:space="preserve">The employer agrees to abide by the policies of the Alabama Office of Apprenticeship including, but not limited to, living wage requirements and the employer’s responsibility to provide for the costs of </w:t>
      </w:r>
      <w:r w:rsidR="00FD7B78">
        <w:rPr>
          <w:rFonts w:ascii="Cambria" w:hAnsi="Cambria" w:cs="Arial"/>
        </w:rPr>
        <w:t xml:space="preserve">training associated with </w:t>
      </w:r>
      <w:r>
        <w:rPr>
          <w:rFonts w:ascii="Cambria" w:hAnsi="Cambria" w:cs="Arial"/>
        </w:rPr>
        <w:t xml:space="preserve">the apprenticeship, commonly referred to as the “last-dollar scholarship” provision. </w:t>
      </w:r>
    </w:p>
    <w:p w14:paraId="037830D8" w14:textId="77777777" w:rsidR="00E030CE" w:rsidRPr="00FA411B" w:rsidRDefault="00E030CE" w:rsidP="009D2213">
      <w:pPr>
        <w:rPr>
          <w:rFonts w:ascii="Cambria" w:hAnsi="Cambria" w:cs="Arial"/>
        </w:rPr>
      </w:pPr>
    </w:p>
    <w:p w14:paraId="34F67881" w14:textId="30DF6AFD" w:rsidR="00E030CE" w:rsidRPr="00374640" w:rsidRDefault="00E030CE" w:rsidP="009D2213">
      <w:pPr>
        <w:jc w:val="both"/>
        <w:rPr>
          <w:rFonts w:ascii="Cambria" w:hAnsi="Cambria" w:cs="Arial"/>
        </w:rPr>
      </w:pPr>
      <w:r w:rsidRPr="00FA411B">
        <w:rPr>
          <w:rFonts w:ascii="Cambria" w:hAnsi="Cambria" w:cs="Arial"/>
        </w:rPr>
        <w:t xml:space="preserve">This form must be signed and returned to </w:t>
      </w:r>
      <w:r w:rsidR="00494018">
        <w:rPr>
          <w:rFonts w:ascii="Cambria" w:hAnsi="Cambria" w:cs="Arial"/>
        </w:rPr>
        <w:t>Jacksonville State University</w:t>
      </w:r>
      <w:r w:rsidR="00C239E3" w:rsidRPr="00FA411B">
        <w:rPr>
          <w:rFonts w:ascii="Cambria" w:hAnsi="Cambria" w:cs="Arial"/>
        </w:rPr>
        <w:t xml:space="preserve"> </w:t>
      </w:r>
      <w:r w:rsidR="00A679CC" w:rsidRPr="00FA411B">
        <w:rPr>
          <w:rFonts w:ascii="Cambria" w:hAnsi="Cambria" w:cs="Arial"/>
        </w:rPr>
        <w:t>fo</w:t>
      </w:r>
      <w:r w:rsidRPr="00FA411B">
        <w:rPr>
          <w:rFonts w:ascii="Cambria" w:hAnsi="Cambria" w:cs="Arial"/>
        </w:rPr>
        <w:t>r</w:t>
      </w:r>
      <w:r w:rsidR="003D7F95" w:rsidRPr="00FA411B">
        <w:rPr>
          <w:rFonts w:ascii="Cambria" w:hAnsi="Cambria" w:cs="Arial"/>
        </w:rPr>
        <w:t xml:space="preserve"> the em</w:t>
      </w:r>
      <w:r w:rsidR="003D7F95" w:rsidRPr="00374640">
        <w:rPr>
          <w:rFonts w:ascii="Cambria" w:hAnsi="Cambria" w:cs="Arial"/>
        </w:rPr>
        <w:t xml:space="preserve">ployer’s partnership in the apprenticeship program </w:t>
      </w:r>
      <w:r w:rsidRPr="00374640">
        <w:rPr>
          <w:rFonts w:ascii="Cambria" w:hAnsi="Cambria" w:cs="Arial"/>
        </w:rPr>
        <w:t xml:space="preserve">to </w:t>
      </w:r>
      <w:r w:rsidR="003D7F95" w:rsidRPr="00374640">
        <w:rPr>
          <w:rFonts w:ascii="Cambria" w:hAnsi="Cambria" w:cs="Arial"/>
        </w:rPr>
        <w:t>be in effect</w:t>
      </w:r>
      <w:r w:rsidRPr="00374640">
        <w:rPr>
          <w:rFonts w:ascii="Cambria" w:hAnsi="Cambria" w:cs="Arial"/>
        </w:rPr>
        <w:t>.</w:t>
      </w:r>
    </w:p>
    <w:p w14:paraId="455827D2" w14:textId="77777777" w:rsidR="00860A52" w:rsidRPr="00374640" w:rsidRDefault="00860A52" w:rsidP="00A679CC">
      <w:pPr>
        <w:rPr>
          <w:rFonts w:ascii="Cambria" w:hAnsi="Cambria" w:cs="Arial"/>
        </w:rPr>
      </w:pPr>
    </w:p>
    <w:p w14:paraId="63024837" w14:textId="182358CE" w:rsidR="00F71D94" w:rsidRPr="00374640" w:rsidRDefault="00F71D94" w:rsidP="00F71D94">
      <w:pPr>
        <w:pStyle w:val="Heading1"/>
        <w:keepNext w:val="0"/>
        <w:widowControl w:val="0"/>
        <w:numPr>
          <w:ilvl w:val="0"/>
          <w:numId w:val="18"/>
        </w:numPr>
        <w:pBdr>
          <w:top w:val="single" w:sz="24" w:space="1" w:color="DDD9C3"/>
          <w:bottom w:val="single" w:sz="24" w:space="1" w:color="DDD9C3"/>
        </w:pBdr>
        <w:shd w:val="clear" w:color="auto" w:fill="EEECE1"/>
        <w:tabs>
          <w:tab w:val="clear" w:pos="-710"/>
          <w:tab w:val="clear" w:pos="10"/>
          <w:tab w:val="clear" w:pos="712"/>
          <w:tab w:val="clear" w:pos="2182"/>
          <w:tab w:val="clear" w:pos="2902"/>
          <w:tab w:val="clear" w:pos="3622"/>
          <w:tab w:val="clear" w:pos="4348"/>
          <w:tab w:val="clear" w:pos="5068"/>
          <w:tab w:val="clear" w:pos="5794"/>
          <w:tab w:val="clear" w:pos="6514"/>
          <w:tab w:val="clear" w:pos="7210"/>
          <w:tab w:val="clear" w:pos="8650"/>
          <w:tab w:val="clear" w:pos="9370"/>
          <w:tab w:val="left" w:pos="5505"/>
          <w:tab w:val="left" w:pos="10800"/>
        </w:tabs>
        <w:adjustRightInd/>
        <w:spacing w:before="240" w:after="120" w:line="240" w:lineRule="auto"/>
        <w:jc w:val="left"/>
        <w:rPr>
          <w:rFonts w:ascii="Cambria" w:hAnsi="Cambria"/>
          <w:u w:val="none"/>
        </w:rPr>
      </w:pPr>
      <w:r w:rsidRPr="00374640">
        <w:rPr>
          <w:rFonts w:ascii="Cambria" w:hAnsi="Cambria"/>
          <w:u w:val="none"/>
        </w:rPr>
        <w:t>EMPLOYER INFORMATION</w:t>
      </w:r>
    </w:p>
    <w:p w14:paraId="69993E9E" w14:textId="77777777" w:rsidR="00F71D94" w:rsidRPr="00374640" w:rsidRDefault="00F71D94" w:rsidP="00576BBF">
      <w:pPr>
        <w:widowControl/>
        <w:tabs>
          <w:tab w:val="left" w:pos="720"/>
        </w:tabs>
        <w:spacing w:line="276" w:lineRule="auto"/>
        <w:ind w:left="720"/>
        <w:jc w:val="both"/>
        <w:rPr>
          <w:rFonts w:ascii="Cambria" w:hAnsi="Cambria" w:cs="Arial"/>
        </w:rPr>
      </w:pPr>
    </w:p>
    <w:p w14:paraId="2086144A" w14:textId="46EB3384" w:rsidR="00F94471" w:rsidRPr="001C71B7" w:rsidRDefault="00F94471" w:rsidP="00576BBF">
      <w:pPr>
        <w:spacing w:line="276" w:lineRule="auto"/>
        <w:rPr>
          <w:rFonts w:ascii="Cambria" w:hAnsi="Cambria" w:cs="Arial"/>
        </w:rPr>
      </w:pPr>
      <w:r w:rsidRPr="001C71B7">
        <w:rPr>
          <w:rFonts w:ascii="Cambria" w:hAnsi="Cambria" w:cs="Arial"/>
        </w:rPr>
        <w:t>Name of Employer:</w:t>
      </w:r>
      <w:r w:rsidR="00AD51D3">
        <w:rPr>
          <w:rFonts w:ascii="Cambria" w:hAnsi="Cambria" w:cs="Arial"/>
        </w:rPr>
        <w:t xml:space="preserve"> </w:t>
      </w:r>
      <w:sdt>
        <w:sdtPr>
          <w:rPr>
            <w:rStyle w:val="Underline1"/>
          </w:rPr>
          <w:alias w:val="Emp"/>
          <w:tag w:val="Emp"/>
          <w:id w:val="-580140519"/>
          <w:placeholder>
            <w:docPart w:val="DefaultPlaceholder_-1854013440"/>
          </w:placeholder>
          <w:showingPlcHdr/>
          <w15:color w:val="000000"/>
        </w:sdtPr>
        <w:sdtContent>
          <w:r w:rsidR="00F0669E" w:rsidRPr="00095411">
            <w:rPr>
              <w:rStyle w:val="PlaceholderText"/>
            </w:rPr>
            <w:t>Click or tap here to enter text.</w:t>
          </w:r>
        </w:sdtContent>
      </w:sdt>
    </w:p>
    <w:p w14:paraId="52C52C8E" w14:textId="709BEFCD" w:rsidR="00F94471" w:rsidRPr="001C71B7" w:rsidRDefault="00F94471" w:rsidP="00576BBF">
      <w:pPr>
        <w:spacing w:line="276" w:lineRule="auto"/>
        <w:rPr>
          <w:rFonts w:ascii="Cambria" w:hAnsi="Cambria" w:cs="Arial"/>
        </w:rPr>
      </w:pPr>
      <w:r w:rsidRPr="001C71B7">
        <w:rPr>
          <w:rFonts w:ascii="Cambria" w:hAnsi="Cambria" w:cs="Arial"/>
        </w:rPr>
        <w:t xml:space="preserve">Address: </w:t>
      </w:r>
      <w:sdt>
        <w:sdtPr>
          <w:rPr>
            <w:rStyle w:val="Underline1"/>
          </w:rPr>
          <w:alias w:val="Emp Address"/>
          <w:tag w:val="Emp Address"/>
          <w:id w:val="-1577977908"/>
          <w:placeholder>
            <w:docPart w:val="DefaultPlaceholder_-1854013440"/>
          </w:placeholder>
          <w:showingPlcHdr/>
          <w15:color w:val="000000"/>
        </w:sdtPr>
        <w:sdtEndPr>
          <w:rPr>
            <w:rStyle w:val="DefaultParagraphFont"/>
            <w:rFonts w:ascii="Times New Roman" w:hAnsi="Times New Roman" w:cs="Arial"/>
            <w:u w:val="none"/>
          </w:rPr>
        </w:sdtEndPr>
        <w:sdtContent>
          <w:r w:rsidR="00F0669E" w:rsidRPr="00095411">
            <w:rPr>
              <w:rStyle w:val="PlaceholderText"/>
            </w:rPr>
            <w:t>Click or tap here to enter text.</w:t>
          </w:r>
        </w:sdtContent>
      </w:sdt>
    </w:p>
    <w:p w14:paraId="714B1CF9" w14:textId="6634A794" w:rsidR="00F94471" w:rsidRPr="001C71B7" w:rsidRDefault="00F94471" w:rsidP="00576BBF">
      <w:pPr>
        <w:spacing w:line="276" w:lineRule="auto"/>
        <w:rPr>
          <w:rFonts w:ascii="Cambria" w:hAnsi="Cambria" w:cs="Arial"/>
        </w:rPr>
      </w:pPr>
      <w:r w:rsidRPr="001C71B7">
        <w:rPr>
          <w:rFonts w:ascii="Cambria" w:hAnsi="Cambria" w:cs="Arial"/>
        </w:rPr>
        <w:t xml:space="preserve">City/State/Zip Code: </w:t>
      </w:r>
      <w:sdt>
        <w:sdtPr>
          <w:rPr>
            <w:rStyle w:val="Underline1"/>
          </w:rPr>
          <w:alias w:val="Emp Address1"/>
          <w:tag w:val="Emp Address2"/>
          <w:id w:val="1823239314"/>
          <w:placeholder>
            <w:docPart w:val="DefaultPlaceholder_-1854013440"/>
          </w:placeholder>
          <w:showingPlcHdr/>
          <w15:color w:val="000000"/>
        </w:sdtPr>
        <w:sdtEndPr>
          <w:rPr>
            <w:rStyle w:val="DefaultParagraphFont"/>
            <w:rFonts w:ascii="Times New Roman" w:hAnsi="Times New Roman" w:cs="Arial"/>
            <w:u w:val="none"/>
          </w:rPr>
        </w:sdtEndPr>
        <w:sdtContent>
          <w:r w:rsidR="00F0669E" w:rsidRPr="00095411">
            <w:rPr>
              <w:rStyle w:val="PlaceholderText"/>
            </w:rPr>
            <w:t>Click or tap here to enter text.</w:t>
          </w:r>
        </w:sdtContent>
      </w:sdt>
    </w:p>
    <w:p w14:paraId="69A3710B" w14:textId="105CBB21" w:rsidR="00F94471" w:rsidRPr="008011A6" w:rsidRDefault="00F94471" w:rsidP="00576BBF">
      <w:pPr>
        <w:spacing w:line="276" w:lineRule="auto"/>
        <w:rPr>
          <w:rFonts w:ascii="Cambria" w:hAnsi="Cambria" w:cs="Arial"/>
        </w:rPr>
      </w:pPr>
      <w:r w:rsidRPr="001C71B7">
        <w:rPr>
          <w:rFonts w:ascii="Cambria" w:hAnsi="Cambria" w:cs="Arial"/>
        </w:rPr>
        <w:t xml:space="preserve">EIN: </w:t>
      </w:r>
      <w:sdt>
        <w:sdtPr>
          <w:rPr>
            <w:rStyle w:val="Underline1"/>
          </w:rPr>
          <w:alias w:val="Emp EIN"/>
          <w:tag w:val="EIN"/>
          <w:id w:val="-768935706"/>
          <w:placeholder>
            <w:docPart w:val="DefaultPlaceholder_-1854013440"/>
          </w:placeholder>
          <w:showingPlcHdr/>
          <w15:color w:val="000000"/>
        </w:sdtPr>
        <w:sdtEndPr>
          <w:rPr>
            <w:rStyle w:val="DefaultParagraphFont"/>
            <w:rFonts w:ascii="Times New Roman" w:hAnsi="Times New Roman" w:cs="Arial"/>
            <w:u w:val="none"/>
          </w:rPr>
        </w:sdtEndPr>
        <w:sdtContent>
          <w:r w:rsidR="00F0669E" w:rsidRPr="00095411">
            <w:rPr>
              <w:rStyle w:val="PlaceholderText"/>
            </w:rPr>
            <w:t>Click or tap here to enter text.</w:t>
          </w:r>
        </w:sdtContent>
      </w:sdt>
    </w:p>
    <w:p w14:paraId="04AF1584" w14:textId="2CA84707" w:rsidR="00F94471" w:rsidRDefault="00F94471" w:rsidP="00576BBF">
      <w:pPr>
        <w:spacing w:line="276" w:lineRule="auto"/>
        <w:rPr>
          <w:rFonts w:ascii="Cambria" w:hAnsi="Cambria" w:cs="Arial"/>
        </w:rPr>
      </w:pPr>
    </w:p>
    <w:p w14:paraId="4BD92379" w14:textId="4F1795AB" w:rsidR="00F94471" w:rsidRPr="001C71B7" w:rsidRDefault="00F94471" w:rsidP="00576BBF">
      <w:pPr>
        <w:spacing w:line="276" w:lineRule="auto"/>
        <w:rPr>
          <w:rFonts w:ascii="Cambria" w:hAnsi="Cambria" w:cs="Arial"/>
        </w:rPr>
      </w:pPr>
      <w:r w:rsidRPr="001C71B7">
        <w:rPr>
          <w:rFonts w:ascii="Cambria" w:hAnsi="Cambria" w:cs="Arial"/>
        </w:rPr>
        <w:t xml:space="preserve">Primary Contact: </w:t>
      </w:r>
      <w:sdt>
        <w:sdtPr>
          <w:rPr>
            <w:rStyle w:val="Underline1"/>
          </w:rPr>
          <w:alias w:val="Emp Contact"/>
          <w:tag w:val="Contact"/>
          <w:id w:val="2042853349"/>
          <w:placeholder>
            <w:docPart w:val="DefaultPlaceholder_-1854013440"/>
          </w:placeholder>
          <w:showingPlcHdr/>
          <w15:color w:val="000000"/>
        </w:sdtPr>
        <w:sdtEndPr>
          <w:rPr>
            <w:rStyle w:val="DefaultParagraphFont"/>
            <w:rFonts w:ascii="Times New Roman" w:hAnsi="Times New Roman" w:cs="Arial"/>
            <w:u w:val="none"/>
          </w:rPr>
        </w:sdtEndPr>
        <w:sdtContent>
          <w:r w:rsidR="00F0669E" w:rsidRPr="00095411">
            <w:rPr>
              <w:rStyle w:val="PlaceholderText"/>
            </w:rPr>
            <w:t>Click or tap here to enter text.</w:t>
          </w:r>
        </w:sdtContent>
      </w:sdt>
    </w:p>
    <w:p w14:paraId="6432AD79" w14:textId="01A05FA7" w:rsidR="00F94471" w:rsidRDefault="00F94471" w:rsidP="00576BBF">
      <w:pPr>
        <w:spacing w:line="276" w:lineRule="auto"/>
        <w:rPr>
          <w:rFonts w:ascii="Cambria" w:hAnsi="Cambria" w:cs="Arial"/>
        </w:rPr>
      </w:pPr>
      <w:r w:rsidRPr="001C71B7">
        <w:rPr>
          <w:rFonts w:ascii="Cambria" w:hAnsi="Cambria" w:cs="Arial"/>
        </w:rPr>
        <w:t>Primary Contact</w:t>
      </w:r>
      <w:r>
        <w:rPr>
          <w:rFonts w:ascii="Cambria" w:hAnsi="Cambria" w:cs="Arial"/>
        </w:rPr>
        <w:t xml:space="preserve"> Title</w:t>
      </w:r>
      <w:r w:rsidRPr="001C71B7">
        <w:rPr>
          <w:rFonts w:ascii="Cambria" w:hAnsi="Cambria" w:cs="Arial"/>
        </w:rPr>
        <w:t xml:space="preserve">: </w:t>
      </w:r>
      <w:sdt>
        <w:sdtPr>
          <w:rPr>
            <w:rStyle w:val="Underline1"/>
          </w:rPr>
          <w:alias w:val="Emp Contact Title"/>
          <w:tag w:val="Contact Title"/>
          <w:id w:val="1847895257"/>
          <w:placeholder>
            <w:docPart w:val="DefaultPlaceholder_-1854013440"/>
          </w:placeholder>
          <w:showingPlcHdr/>
          <w15:color w:val="000000"/>
        </w:sdtPr>
        <w:sdtEndPr>
          <w:rPr>
            <w:rStyle w:val="DefaultParagraphFont"/>
            <w:rFonts w:ascii="Times New Roman" w:hAnsi="Times New Roman" w:cs="Arial"/>
            <w:u w:val="none"/>
          </w:rPr>
        </w:sdtEndPr>
        <w:sdtContent>
          <w:r w:rsidR="00F0669E" w:rsidRPr="00095411">
            <w:rPr>
              <w:rStyle w:val="PlaceholderText"/>
            </w:rPr>
            <w:t>Click or tap here to enter text.</w:t>
          </w:r>
        </w:sdtContent>
      </w:sdt>
    </w:p>
    <w:p w14:paraId="0735F6F8" w14:textId="37ABD481" w:rsidR="00F94471" w:rsidRPr="001C71B7" w:rsidRDefault="00F94471" w:rsidP="00576BBF">
      <w:pPr>
        <w:spacing w:line="276" w:lineRule="auto"/>
        <w:rPr>
          <w:rFonts w:ascii="Cambria" w:hAnsi="Cambria" w:cs="Arial"/>
        </w:rPr>
      </w:pPr>
      <w:r w:rsidRPr="001C71B7">
        <w:rPr>
          <w:rFonts w:ascii="Cambria" w:hAnsi="Cambria" w:cs="Arial"/>
        </w:rPr>
        <w:t xml:space="preserve">Phone Number: </w:t>
      </w:r>
      <w:sdt>
        <w:sdtPr>
          <w:rPr>
            <w:rStyle w:val="Underline1"/>
          </w:rPr>
          <w:alias w:val="Phone Number"/>
          <w:tag w:val="Phone Number"/>
          <w:id w:val="9046149"/>
          <w:placeholder>
            <w:docPart w:val="DefaultPlaceholder_-1854013440"/>
          </w:placeholder>
          <w:showingPlcHdr/>
          <w15:color w:val="000000"/>
        </w:sdtPr>
        <w:sdtEndPr>
          <w:rPr>
            <w:rStyle w:val="DefaultParagraphFont"/>
            <w:rFonts w:ascii="Times New Roman" w:hAnsi="Times New Roman" w:cs="Arial"/>
            <w:u w:val="none"/>
          </w:rPr>
        </w:sdtEndPr>
        <w:sdtContent>
          <w:r w:rsidR="00F0669E" w:rsidRPr="00095411">
            <w:rPr>
              <w:rStyle w:val="PlaceholderText"/>
            </w:rPr>
            <w:t>Click or tap here to enter text.</w:t>
          </w:r>
        </w:sdtContent>
      </w:sdt>
    </w:p>
    <w:p w14:paraId="3C502CCF" w14:textId="3CA66E6D" w:rsidR="00F94471" w:rsidRPr="001C71B7" w:rsidRDefault="00F94471" w:rsidP="00576BBF">
      <w:pPr>
        <w:spacing w:line="276" w:lineRule="auto"/>
        <w:rPr>
          <w:rFonts w:ascii="Cambria" w:hAnsi="Cambria" w:cs="Arial"/>
        </w:rPr>
      </w:pPr>
      <w:r w:rsidRPr="001C71B7">
        <w:rPr>
          <w:rFonts w:ascii="Cambria" w:hAnsi="Cambria" w:cs="Arial"/>
        </w:rPr>
        <w:t xml:space="preserve">Email: </w:t>
      </w:r>
      <w:sdt>
        <w:sdtPr>
          <w:rPr>
            <w:rFonts w:ascii="Cambria" w:hAnsi="Cambria" w:cs="Arial"/>
          </w:rPr>
          <w:id w:val="1641771017"/>
          <w:placeholder>
            <w:docPart w:val="DefaultPlaceholder_-1854013440"/>
          </w:placeholder>
        </w:sdtPr>
        <w:sdtContent>
          <w:sdt>
            <w:sdtPr>
              <w:rPr>
                <w:rFonts w:ascii="Cambria" w:hAnsi="Cambria" w:cs="Arial"/>
              </w:rPr>
              <w:id w:val="2016261870"/>
              <w:placeholder>
                <w:docPart w:val="DefaultPlaceholder_-1854013440"/>
              </w:placeholder>
            </w:sdtPr>
            <w:sdtContent>
              <w:sdt>
                <w:sdtPr>
                  <w:rPr>
                    <w:rStyle w:val="Underline1"/>
                  </w:rPr>
                  <w:alias w:val="Emp Email"/>
                  <w:tag w:val="Emp Email"/>
                  <w:id w:val="-1763445385"/>
                  <w:placeholder>
                    <w:docPart w:val="DefaultPlaceholder_-1854013440"/>
                  </w:placeholder>
                  <w:showingPlcHdr/>
                  <w15:color w:val="000000"/>
                </w:sdtPr>
                <w:sdtEndPr>
                  <w:rPr>
                    <w:rStyle w:val="DefaultParagraphFont"/>
                    <w:rFonts w:ascii="Times New Roman" w:hAnsi="Times New Roman" w:cs="Arial"/>
                    <w:u w:val="none"/>
                  </w:rPr>
                </w:sdtEndPr>
                <w:sdtContent>
                  <w:r w:rsidR="00F0669E" w:rsidRPr="00095411">
                    <w:rPr>
                      <w:rStyle w:val="PlaceholderText"/>
                    </w:rPr>
                    <w:t>Click or tap here to enter text.</w:t>
                  </w:r>
                </w:sdtContent>
              </w:sdt>
            </w:sdtContent>
          </w:sdt>
        </w:sdtContent>
      </w:sdt>
    </w:p>
    <w:p w14:paraId="49358F52" w14:textId="57A5445D" w:rsidR="00F71D94" w:rsidRDefault="00F71D94" w:rsidP="00A679CC">
      <w:pPr>
        <w:rPr>
          <w:rFonts w:ascii="Cambria" w:hAnsi="Cambria" w:cs="Arial"/>
        </w:rPr>
      </w:pPr>
    </w:p>
    <w:p w14:paraId="7A3C7A66" w14:textId="77777777" w:rsidR="00331C83" w:rsidRDefault="00331C83" w:rsidP="00A679CC">
      <w:pPr>
        <w:rPr>
          <w:rFonts w:ascii="Cambria" w:hAnsi="Cambria" w:cs="Arial"/>
        </w:rPr>
      </w:pPr>
    </w:p>
    <w:p w14:paraId="7D21A761" w14:textId="1B1C33E7" w:rsidR="002A4CD6" w:rsidRPr="00374640" w:rsidRDefault="00353EC4" w:rsidP="002A4CD6">
      <w:pPr>
        <w:pStyle w:val="Heading1"/>
        <w:keepNext w:val="0"/>
        <w:widowControl w:val="0"/>
        <w:numPr>
          <w:ilvl w:val="0"/>
          <w:numId w:val="18"/>
        </w:numPr>
        <w:pBdr>
          <w:top w:val="single" w:sz="24" w:space="1" w:color="DDD9C3"/>
          <w:bottom w:val="single" w:sz="24" w:space="1" w:color="DDD9C3"/>
        </w:pBdr>
        <w:shd w:val="clear" w:color="auto" w:fill="EEECE1"/>
        <w:tabs>
          <w:tab w:val="clear" w:pos="-710"/>
          <w:tab w:val="clear" w:pos="10"/>
          <w:tab w:val="clear" w:pos="712"/>
          <w:tab w:val="clear" w:pos="2182"/>
          <w:tab w:val="clear" w:pos="2902"/>
          <w:tab w:val="clear" w:pos="3622"/>
          <w:tab w:val="clear" w:pos="4348"/>
          <w:tab w:val="clear" w:pos="5068"/>
          <w:tab w:val="clear" w:pos="5794"/>
          <w:tab w:val="clear" w:pos="6514"/>
          <w:tab w:val="clear" w:pos="7210"/>
          <w:tab w:val="clear" w:pos="8650"/>
          <w:tab w:val="clear" w:pos="9370"/>
          <w:tab w:val="left" w:pos="5505"/>
          <w:tab w:val="left" w:pos="10800"/>
        </w:tabs>
        <w:adjustRightInd/>
        <w:spacing w:before="240" w:after="120" w:line="240" w:lineRule="auto"/>
        <w:jc w:val="left"/>
        <w:rPr>
          <w:rFonts w:ascii="Cambria" w:hAnsi="Cambria"/>
          <w:u w:val="none"/>
        </w:rPr>
      </w:pPr>
      <w:r>
        <w:rPr>
          <w:rFonts w:ascii="Cambria" w:hAnsi="Cambria"/>
          <w:u w:val="none"/>
        </w:rPr>
        <w:t>OCCUPATION INFORMATION</w:t>
      </w:r>
    </w:p>
    <w:p w14:paraId="19686130" w14:textId="77777777" w:rsidR="00C80961" w:rsidRDefault="00C80961" w:rsidP="005403CF">
      <w:pPr>
        <w:rPr>
          <w:rFonts w:ascii="Cambria" w:hAnsi="Cambria" w:cs="Arial"/>
          <w:b/>
          <w:bCs/>
        </w:rPr>
      </w:pPr>
    </w:p>
    <w:p w14:paraId="589FAF21" w14:textId="5C145231" w:rsidR="007C02A5" w:rsidRPr="00374640" w:rsidRDefault="00E030CE" w:rsidP="00576BBF">
      <w:pPr>
        <w:spacing w:line="276" w:lineRule="auto"/>
        <w:rPr>
          <w:rFonts w:ascii="Cambria" w:hAnsi="Cambria" w:cs="Arial"/>
        </w:rPr>
      </w:pPr>
      <w:r w:rsidRPr="00374640">
        <w:rPr>
          <w:rFonts w:ascii="Cambria" w:hAnsi="Cambria" w:cs="Arial"/>
        </w:rPr>
        <w:t xml:space="preserve">Occupation: </w:t>
      </w:r>
      <w:sdt>
        <w:sdtPr>
          <w:rPr>
            <w:rStyle w:val="Underline1"/>
          </w:rPr>
          <w:alias w:val="Occupation"/>
          <w:tag w:val="RA Occupation"/>
          <w:id w:val="1498615122"/>
          <w:placeholder>
            <w:docPart w:val="DefaultPlaceholder_-1854013440"/>
          </w:placeholder>
          <w15:color w:val="000000"/>
        </w:sdtPr>
        <w:sdtEndPr>
          <w:rPr>
            <w:rStyle w:val="DefaultParagraphFont"/>
            <w:rFonts w:ascii="Times New Roman" w:hAnsi="Times New Roman" w:cs="Arial"/>
            <w:u w:val="none"/>
          </w:rPr>
        </w:sdtEndPr>
        <w:sdtContent>
          <w:sdt>
            <w:sdtPr>
              <w:rPr>
                <w:rStyle w:val="capsbold12"/>
                <w:rFonts w:asciiTheme="minorHAnsi" w:hAnsiTheme="minorHAnsi" w:cstheme="minorHAnsi"/>
              </w:rPr>
              <w:alias w:val="Occupation Title"/>
              <w:tag w:val="Occupation Title"/>
              <w:id w:val="-756740987"/>
              <w:placeholder>
                <w:docPart w:val="8C54EBD75535406DA846876B034CFABE"/>
              </w:placeholder>
              <w15:color w:val="000000"/>
            </w:sdtPr>
            <w:sdtEndPr>
              <w:rPr>
                <w:rStyle w:val="DefaultParagraphFont"/>
                <w:b w:val="0"/>
                <w:bCs/>
              </w:rPr>
            </w:sdtEndPr>
            <w:sdtContent>
              <w:r w:rsidR="00FA59B9" w:rsidRPr="00E70442">
                <w:rPr>
                  <w:rStyle w:val="capsbold12"/>
                  <w:rFonts w:asciiTheme="minorHAnsi" w:hAnsiTheme="minorHAnsi" w:cstheme="minorHAnsi"/>
                </w:rPr>
                <w:t xml:space="preserve">Secondary Teacher, Except Special and Career/Technical Education </w:t>
              </w:r>
            </w:sdtContent>
          </w:sdt>
          <w:r w:rsidR="00FA59B9">
            <w:rPr>
              <w:rFonts w:asciiTheme="minorHAnsi" w:hAnsiTheme="minorHAnsi" w:cstheme="minorHAnsi"/>
              <w:bCs/>
            </w:rPr>
            <w:t xml:space="preserve"> </w:t>
          </w:r>
        </w:sdtContent>
      </w:sdt>
    </w:p>
    <w:p w14:paraId="43A27F01" w14:textId="77777777" w:rsidR="00682083" w:rsidRPr="00374640" w:rsidRDefault="00682083" w:rsidP="00576BBF">
      <w:pPr>
        <w:spacing w:line="276" w:lineRule="auto"/>
        <w:rPr>
          <w:rFonts w:ascii="Cambria" w:hAnsi="Cambria" w:cs="Arial"/>
        </w:rPr>
      </w:pPr>
    </w:p>
    <w:p w14:paraId="6E1FF8AE" w14:textId="17AFF737" w:rsidR="007C5B41" w:rsidRDefault="007C5B41" w:rsidP="00576BBF">
      <w:pPr>
        <w:spacing w:line="276" w:lineRule="auto"/>
        <w:rPr>
          <w:rFonts w:ascii="Cambria" w:hAnsi="Cambria" w:cs="Arial"/>
        </w:rPr>
      </w:pPr>
      <w:r w:rsidRPr="00374640">
        <w:rPr>
          <w:rFonts w:ascii="Cambria" w:hAnsi="Cambria" w:cs="Arial"/>
        </w:rPr>
        <w:t xml:space="preserve">Probationary Period and </w:t>
      </w:r>
      <w:r w:rsidRPr="00374640">
        <w:rPr>
          <w:rFonts w:ascii="Cambria" w:hAnsi="Cambria"/>
        </w:rPr>
        <w:t>Ratio of Apprentice</w:t>
      </w:r>
      <w:r w:rsidR="00A839BC" w:rsidRPr="00374640">
        <w:rPr>
          <w:rFonts w:ascii="Cambria" w:hAnsi="Cambria"/>
        </w:rPr>
        <w:t>(</w:t>
      </w:r>
      <w:r w:rsidRPr="00374640">
        <w:rPr>
          <w:rFonts w:ascii="Cambria" w:hAnsi="Cambria"/>
        </w:rPr>
        <w:t>s</w:t>
      </w:r>
      <w:r w:rsidR="00A839BC" w:rsidRPr="00374640">
        <w:rPr>
          <w:rFonts w:ascii="Cambria" w:hAnsi="Cambria"/>
        </w:rPr>
        <w:t>)</w:t>
      </w:r>
      <w:r w:rsidRPr="00374640">
        <w:rPr>
          <w:rFonts w:ascii="Cambria" w:hAnsi="Cambria"/>
        </w:rPr>
        <w:t xml:space="preserve"> to Journeyworker</w:t>
      </w:r>
      <w:r w:rsidR="00A839BC" w:rsidRPr="00374640">
        <w:rPr>
          <w:rFonts w:ascii="Cambria" w:hAnsi="Cambria"/>
        </w:rPr>
        <w:t>(</w:t>
      </w:r>
      <w:r w:rsidRPr="00374640">
        <w:rPr>
          <w:rFonts w:ascii="Cambria" w:hAnsi="Cambria"/>
        </w:rPr>
        <w:t>s</w:t>
      </w:r>
      <w:r w:rsidR="00A839BC" w:rsidRPr="00374640">
        <w:rPr>
          <w:rFonts w:ascii="Cambria" w:hAnsi="Cambria"/>
        </w:rPr>
        <w:t>)</w:t>
      </w:r>
      <w:r w:rsidRPr="00374640">
        <w:rPr>
          <w:rFonts w:ascii="Cambria" w:hAnsi="Cambria"/>
        </w:rPr>
        <w:t xml:space="preserve"> </w:t>
      </w:r>
      <w:r w:rsidRPr="00374640">
        <w:rPr>
          <w:rFonts w:ascii="Cambria" w:hAnsi="Cambria" w:cs="Arial"/>
        </w:rPr>
        <w:t xml:space="preserve">for this </w:t>
      </w:r>
      <w:r w:rsidR="0085705E">
        <w:rPr>
          <w:rFonts w:ascii="Cambria" w:hAnsi="Cambria" w:cs="Arial"/>
        </w:rPr>
        <w:t>occupation</w:t>
      </w:r>
      <w:r w:rsidRPr="00374640">
        <w:rPr>
          <w:rFonts w:ascii="Cambria" w:hAnsi="Cambria" w:cs="Arial"/>
        </w:rPr>
        <w:t xml:space="preserve"> are </w:t>
      </w:r>
      <w:r w:rsidR="008C3A85">
        <w:rPr>
          <w:rFonts w:ascii="Cambria" w:hAnsi="Cambria" w:cs="Arial"/>
        </w:rPr>
        <w:t>specified</w:t>
      </w:r>
      <w:r w:rsidRPr="00374640">
        <w:rPr>
          <w:rFonts w:ascii="Cambria" w:hAnsi="Cambria" w:cs="Arial"/>
        </w:rPr>
        <w:t xml:space="preserve"> in </w:t>
      </w:r>
      <w:r w:rsidR="006A7D67">
        <w:rPr>
          <w:rFonts w:ascii="Cambria" w:hAnsi="Cambria" w:cs="Arial"/>
        </w:rPr>
        <w:t xml:space="preserve">the </w:t>
      </w:r>
      <w:r w:rsidRPr="00374640">
        <w:rPr>
          <w:rFonts w:ascii="Cambria" w:hAnsi="Cambria" w:cs="Arial"/>
        </w:rPr>
        <w:t>Appendix A.</w:t>
      </w:r>
    </w:p>
    <w:p w14:paraId="22C5A564" w14:textId="1366BF9A" w:rsidR="0028332B" w:rsidRDefault="0028332B" w:rsidP="00576BBF">
      <w:pPr>
        <w:spacing w:line="276" w:lineRule="auto"/>
        <w:rPr>
          <w:rFonts w:ascii="Cambria" w:hAnsi="Cambria" w:cs="Arial"/>
        </w:rPr>
      </w:pPr>
    </w:p>
    <w:p w14:paraId="60DEE5AD" w14:textId="7A27004D" w:rsidR="0028332B" w:rsidRPr="001C71B7" w:rsidRDefault="0028332B" w:rsidP="00576BBF">
      <w:pPr>
        <w:widowControl/>
        <w:tabs>
          <w:tab w:val="left" w:pos="720"/>
        </w:tabs>
        <w:spacing w:line="276" w:lineRule="auto"/>
        <w:jc w:val="both"/>
        <w:rPr>
          <w:rFonts w:ascii="Cambria" w:hAnsi="Cambria" w:cs="Arial"/>
        </w:rPr>
      </w:pPr>
      <w:r w:rsidRPr="001C71B7">
        <w:rPr>
          <w:rFonts w:ascii="Cambria" w:hAnsi="Cambria" w:cs="Arial"/>
        </w:rPr>
        <w:t xml:space="preserve">Total number of </w:t>
      </w:r>
      <w:r w:rsidR="00DE1CB8">
        <w:rPr>
          <w:rFonts w:ascii="Cambria" w:hAnsi="Cambria" w:cs="Arial"/>
        </w:rPr>
        <w:t>J</w:t>
      </w:r>
      <w:r w:rsidRPr="001C71B7">
        <w:rPr>
          <w:rFonts w:ascii="Cambria" w:hAnsi="Cambria" w:cs="Arial"/>
        </w:rPr>
        <w:t>ourneyworkers</w:t>
      </w:r>
      <w:r w:rsidR="008A5423">
        <w:rPr>
          <w:rFonts w:ascii="Cambria" w:hAnsi="Cambria" w:cs="Arial"/>
        </w:rPr>
        <w:t xml:space="preserve"> </w:t>
      </w:r>
      <w:sdt>
        <w:sdtPr>
          <w:rPr>
            <w:rStyle w:val="Underline1"/>
          </w:rPr>
          <w:id w:val="67464622"/>
          <w:placeholder>
            <w:docPart w:val="DefaultPlaceholder_-1854013440"/>
          </w:placeholder>
          <w:showingPlcHdr/>
          <w15:color w:val="000000"/>
        </w:sdtPr>
        <w:sdtEndPr>
          <w:rPr>
            <w:rStyle w:val="DefaultParagraphFont"/>
            <w:rFonts w:ascii="Times New Roman" w:hAnsi="Times New Roman" w:cs="Arial"/>
            <w:u w:val="none"/>
          </w:rPr>
        </w:sdtEndPr>
        <w:sdtContent>
          <w:r w:rsidR="008A5423" w:rsidRPr="00D90096">
            <w:rPr>
              <w:rStyle w:val="PlaceholderText"/>
              <w:highlight w:val="yellow"/>
            </w:rPr>
            <w:t>Click or tap here to enter text.</w:t>
          </w:r>
        </w:sdtContent>
      </w:sdt>
    </w:p>
    <w:p w14:paraId="051B76F1" w14:textId="77777777" w:rsidR="00E030CE" w:rsidRPr="00374640" w:rsidRDefault="00E030CE" w:rsidP="00576BBF">
      <w:pPr>
        <w:spacing w:line="276" w:lineRule="auto"/>
        <w:rPr>
          <w:rFonts w:ascii="Cambria" w:hAnsi="Cambria" w:cs="Arial"/>
        </w:rPr>
      </w:pPr>
    </w:p>
    <w:p w14:paraId="1E9088A1" w14:textId="1B0F9159" w:rsidR="00622AE2" w:rsidRPr="00374640" w:rsidRDefault="003B4A4A" w:rsidP="00576BBF">
      <w:pPr>
        <w:widowControl/>
        <w:tabs>
          <w:tab w:val="left" w:pos="10"/>
        </w:tabs>
        <w:autoSpaceDE/>
        <w:autoSpaceDN/>
        <w:adjustRightInd/>
        <w:spacing w:line="276" w:lineRule="auto"/>
        <w:jc w:val="both"/>
        <w:rPr>
          <w:rFonts w:ascii="Cambria" w:hAnsi="Cambria" w:cs="Arial"/>
          <w:bCs/>
        </w:rPr>
      </w:pPr>
      <w:r w:rsidRPr="00374640">
        <w:rPr>
          <w:rFonts w:ascii="Cambria" w:hAnsi="Cambria"/>
          <w:bCs/>
        </w:rPr>
        <w:t xml:space="preserve">Apprentices </w:t>
      </w:r>
      <w:sdt>
        <w:sdtPr>
          <w:rPr>
            <w:rFonts w:ascii="Cambria" w:hAnsi="Cambria"/>
            <w:bCs/>
          </w:rPr>
          <w:alias w:val="RTI"/>
          <w:tag w:val="RTI"/>
          <w:id w:val="174391458"/>
          <w:placeholder>
            <w:docPart w:val="DefaultPlaceholder_-1854013438"/>
          </w:placeholder>
          <w15:color w:val="000000"/>
          <w:dropDownList>
            <w:listItem w:value="Choose an item."/>
            <w:listItem w:displayText="will" w:value="will"/>
            <w:listItem w:displayText="will not" w:value="will not"/>
          </w:dropDownList>
        </w:sdtPr>
        <w:sdtContent>
          <w:r w:rsidR="00FA59B9">
            <w:rPr>
              <w:rFonts w:ascii="Cambria" w:hAnsi="Cambria"/>
              <w:bCs/>
            </w:rPr>
            <w:t>will not</w:t>
          </w:r>
        </w:sdtContent>
      </w:sdt>
      <w:r w:rsidR="00070A23">
        <w:rPr>
          <w:rFonts w:ascii="Cambria" w:hAnsi="Cambria"/>
          <w:bCs/>
        </w:rPr>
        <w:t xml:space="preserve"> </w:t>
      </w:r>
      <w:r w:rsidR="00915FF3" w:rsidRPr="00374640">
        <w:rPr>
          <w:rFonts w:ascii="Cambria" w:hAnsi="Cambria" w:cs="Arial"/>
          <w:bCs/>
        </w:rPr>
        <w:t>be</w:t>
      </w:r>
      <w:r w:rsidR="00067664" w:rsidRPr="00374640">
        <w:rPr>
          <w:rFonts w:ascii="Cambria" w:hAnsi="Cambria" w:cs="Arial"/>
          <w:bCs/>
        </w:rPr>
        <w:t xml:space="preserve"> paid for hours spent attending related instruction classes.</w:t>
      </w:r>
    </w:p>
    <w:p w14:paraId="2DBE1B03" w14:textId="711EFEDB" w:rsidR="00834E5E" w:rsidRPr="00374640" w:rsidRDefault="00834E5E" w:rsidP="00947CCF">
      <w:pPr>
        <w:widowControl/>
        <w:tabs>
          <w:tab w:val="left" w:pos="10"/>
        </w:tabs>
        <w:autoSpaceDE/>
        <w:autoSpaceDN/>
        <w:adjustRightInd/>
        <w:jc w:val="both"/>
        <w:rPr>
          <w:rFonts w:ascii="Cambria" w:hAnsi="Cambria" w:cs="Arial"/>
          <w:bCs/>
        </w:rPr>
      </w:pPr>
    </w:p>
    <w:p w14:paraId="1599EEE0" w14:textId="77777777" w:rsidR="0045058A" w:rsidRPr="00374640" w:rsidRDefault="0045058A" w:rsidP="0045058A">
      <w:pPr>
        <w:pStyle w:val="Heading1"/>
        <w:keepNext w:val="0"/>
        <w:widowControl w:val="0"/>
        <w:numPr>
          <w:ilvl w:val="0"/>
          <w:numId w:val="18"/>
        </w:numPr>
        <w:pBdr>
          <w:top w:val="single" w:sz="24" w:space="1" w:color="DDD9C3"/>
          <w:bottom w:val="single" w:sz="24" w:space="1" w:color="DDD9C3"/>
        </w:pBdr>
        <w:shd w:val="clear" w:color="auto" w:fill="EEECE1"/>
        <w:tabs>
          <w:tab w:val="clear" w:pos="-710"/>
          <w:tab w:val="clear" w:pos="10"/>
          <w:tab w:val="clear" w:pos="712"/>
          <w:tab w:val="clear" w:pos="2182"/>
          <w:tab w:val="clear" w:pos="2902"/>
          <w:tab w:val="clear" w:pos="3622"/>
          <w:tab w:val="clear" w:pos="4348"/>
          <w:tab w:val="clear" w:pos="5068"/>
          <w:tab w:val="clear" w:pos="5794"/>
          <w:tab w:val="clear" w:pos="6514"/>
          <w:tab w:val="clear" w:pos="7210"/>
          <w:tab w:val="clear" w:pos="8650"/>
          <w:tab w:val="clear" w:pos="9370"/>
          <w:tab w:val="left" w:pos="5505"/>
          <w:tab w:val="left" w:pos="10800"/>
        </w:tabs>
        <w:adjustRightInd/>
        <w:spacing w:before="240" w:after="120" w:line="240" w:lineRule="auto"/>
        <w:jc w:val="left"/>
        <w:rPr>
          <w:rFonts w:ascii="Cambria" w:hAnsi="Cambria"/>
          <w:u w:val="none"/>
        </w:rPr>
      </w:pPr>
      <w:r w:rsidRPr="00374640">
        <w:rPr>
          <w:rFonts w:ascii="Cambria" w:hAnsi="Cambria"/>
          <w:u w:val="none"/>
        </w:rPr>
        <w:t>MINIMUM QUALIFICATIONS</w:t>
      </w:r>
    </w:p>
    <w:p w14:paraId="4D6DC9E9" w14:textId="77777777" w:rsidR="0045058A" w:rsidRPr="00374640" w:rsidRDefault="0045058A" w:rsidP="0045058A">
      <w:pPr>
        <w:widowControl/>
        <w:tabs>
          <w:tab w:val="left" w:pos="720"/>
        </w:tabs>
        <w:spacing w:line="244" w:lineRule="exact"/>
        <w:jc w:val="both"/>
        <w:rPr>
          <w:rFonts w:ascii="Cambria" w:hAnsi="Cambria" w:cs="Arial"/>
        </w:rPr>
      </w:pPr>
    </w:p>
    <w:p w14:paraId="07E7D4E0" w14:textId="538BFD53" w:rsidR="0045058A" w:rsidRDefault="0045058A" w:rsidP="009D2213">
      <w:pPr>
        <w:widowControl/>
        <w:tabs>
          <w:tab w:val="left" w:pos="-4"/>
          <w:tab w:val="left" w:pos="9356"/>
        </w:tabs>
        <w:autoSpaceDE/>
        <w:autoSpaceDN/>
        <w:adjustRightInd/>
        <w:jc w:val="both"/>
        <w:rPr>
          <w:rFonts w:ascii="Cambria" w:hAnsi="Cambria" w:cs="Arial"/>
        </w:rPr>
      </w:pPr>
      <w:r w:rsidRPr="00374640">
        <w:rPr>
          <w:rFonts w:ascii="Cambria" w:hAnsi="Cambria" w:cs="Arial"/>
        </w:rPr>
        <w:t>Applicants will meet the following minimum qualifications</w:t>
      </w:r>
      <w:r w:rsidR="002505FF">
        <w:rPr>
          <w:rFonts w:ascii="Cambria" w:hAnsi="Cambria" w:cs="Arial"/>
        </w:rPr>
        <w:t xml:space="preserve"> for this Employer</w:t>
      </w:r>
      <w:r w:rsidRPr="00374640">
        <w:rPr>
          <w:rFonts w:ascii="Cambria" w:hAnsi="Cambria" w:cs="Arial"/>
        </w:rPr>
        <w:t xml:space="preserve">. </w:t>
      </w:r>
      <w:r w:rsidR="00542BB1" w:rsidRPr="00374640">
        <w:rPr>
          <w:rFonts w:ascii="Cambria" w:hAnsi="Cambria" w:cs="Arial"/>
        </w:rPr>
        <w:t xml:space="preserve"> The employer</w:t>
      </w:r>
      <w:r w:rsidR="00917816">
        <w:rPr>
          <w:rFonts w:ascii="Cambria" w:hAnsi="Cambria" w:cs="Arial"/>
        </w:rPr>
        <w:t>’s</w:t>
      </w:r>
      <w:r w:rsidR="00542BB1" w:rsidRPr="00374640">
        <w:rPr>
          <w:rFonts w:ascii="Cambria" w:hAnsi="Cambria" w:cs="Arial"/>
        </w:rPr>
        <w:t xml:space="preserve"> minimum qualifications </w:t>
      </w:r>
      <w:r w:rsidR="006F7389">
        <w:rPr>
          <w:rFonts w:ascii="Cambria" w:hAnsi="Cambria" w:cs="Arial"/>
        </w:rPr>
        <w:t xml:space="preserve">will be </w:t>
      </w:r>
      <w:r w:rsidR="00542BB1" w:rsidRPr="00374640">
        <w:rPr>
          <w:rFonts w:ascii="Cambria" w:hAnsi="Cambria" w:cs="Arial"/>
        </w:rPr>
        <w:t xml:space="preserve">within </w:t>
      </w:r>
      <w:r w:rsidR="00594011">
        <w:rPr>
          <w:rFonts w:ascii="Cambria" w:hAnsi="Cambria" w:cs="Arial"/>
        </w:rPr>
        <w:t xml:space="preserve">the </w:t>
      </w:r>
      <w:r w:rsidR="00542BB1" w:rsidRPr="00374640">
        <w:rPr>
          <w:rFonts w:ascii="Cambria" w:hAnsi="Cambria" w:cs="Arial"/>
        </w:rPr>
        <w:t xml:space="preserve">parameters of </w:t>
      </w:r>
      <w:r w:rsidR="0045015B">
        <w:rPr>
          <w:rFonts w:ascii="Cambria" w:hAnsi="Cambria" w:cs="Arial"/>
        </w:rPr>
        <w:t>the</w:t>
      </w:r>
      <w:r w:rsidR="00265176">
        <w:rPr>
          <w:rFonts w:ascii="Cambria" w:hAnsi="Cambria" w:cs="Arial"/>
        </w:rPr>
        <w:t xml:space="preserve"> Appendix A and</w:t>
      </w:r>
      <w:r w:rsidRPr="00374640">
        <w:rPr>
          <w:rFonts w:ascii="Cambria" w:hAnsi="Cambria" w:cs="Arial"/>
        </w:rPr>
        <w:t xml:space="preserve"> must be directly related to job performance</w:t>
      </w:r>
      <w:r w:rsidR="004C10D2">
        <w:rPr>
          <w:rFonts w:ascii="Cambria" w:hAnsi="Cambria" w:cs="Arial"/>
        </w:rPr>
        <w:t>.</w:t>
      </w:r>
      <w:r w:rsidR="00915808">
        <w:rPr>
          <w:rFonts w:ascii="Cambria" w:hAnsi="Cambria" w:cs="Arial"/>
        </w:rPr>
        <w:t xml:space="preserve"> If no additional qualifications are identified below</w:t>
      </w:r>
      <w:r w:rsidR="000F59D9">
        <w:rPr>
          <w:rFonts w:ascii="Cambria" w:hAnsi="Cambria" w:cs="Arial"/>
        </w:rPr>
        <w:t xml:space="preserve">, the employer </w:t>
      </w:r>
      <w:r w:rsidR="00915808">
        <w:rPr>
          <w:rFonts w:ascii="Cambria" w:hAnsi="Cambria" w:cs="Arial"/>
        </w:rPr>
        <w:t xml:space="preserve">agrees to the </w:t>
      </w:r>
      <w:r w:rsidR="002D4915">
        <w:rPr>
          <w:rFonts w:ascii="Cambria" w:hAnsi="Cambria" w:cs="Arial"/>
        </w:rPr>
        <w:t>minimum</w:t>
      </w:r>
      <w:r w:rsidR="00915808">
        <w:rPr>
          <w:rFonts w:ascii="Cambria" w:hAnsi="Cambria" w:cs="Arial"/>
        </w:rPr>
        <w:t xml:space="preserve"> </w:t>
      </w:r>
      <w:r w:rsidR="002D4915">
        <w:rPr>
          <w:rFonts w:ascii="Cambria" w:hAnsi="Cambria" w:cs="Arial"/>
        </w:rPr>
        <w:t>qualifications</w:t>
      </w:r>
      <w:r w:rsidR="00915808">
        <w:rPr>
          <w:rFonts w:ascii="Cambria" w:hAnsi="Cambria" w:cs="Arial"/>
        </w:rPr>
        <w:t xml:space="preserve"> and selection procedures </w:t>
      </w:r>
      <w:r w:rsidR="008F06AA">
        <w:rPr>
          <w:rFonts w:ascii="Cambria" w:hAnsi="Cambria" w:cs="Arial"/>
        </w:rPr>
        <w:t>specified</w:t>
      </w:r>
      <w:r w:rsidR="00915808">
        <w:rPr>
          <w:rFonts w:ascii="Cambria" w:hAnsi="Cambria" w:cs="Arial"/>
        </w:rPr>
        <w:t xml:space="preserve"> in the Appendix A.</w:t>
      </w:r>
    </w:p>
    <w:p w14:paraId="7D5AF62A" w14:textId="77777777" w:rsidR="00BD7136" w:rsidRPr="00374640" w:rsidRDefault="00BD7136" w:rsidP="009D2213">
      <w:pPr>
        <w:widowControl/>
        <w:tabs>
          <w:tab w:val="left" w:pos="-4"/>
          <w:tab w:val="left" w:pos="9356"/>
        </w:tabs>
        <w:autoSpaceDE/>
        <w:autoSpaceDN/>
        <w:adjustRightInd/>
        <w:rPr>
          <w:rFonts w:ascii="Cambria" w:hAnsi="Cambria" w:cs="Arial"/>
        </w:rPr>
      </w:pPr>
    </w:p>
    <w:p w14:paraId="7689C3C4" w14:textId="6C6388F9" w:rsidR="00383E03" w:rsidRDefault="0045058A" w:rsidP="009D2213">
      <w:pPr>
        <w:pStyle w:val="Listexplanation"/>
        <w:spacing w:before="0" w:after="0" w:line="240" w:lineRule="auto"/>
        <w:ind w:left="0"/>
        <w:jc w:val="both"/>
      </w:pPr>
      <w:r w:rsidRPr="00374640">
        <w:t>An</w:t>
      </w:r>
      <w:r w:rsidRPr="00374640">
        <w:rPr>
          <w:spacing w:val="-9"/>
        </w:rPr>
        <w:t xml:space="preserve"> </w:t>
      </w:r>
      <w:r w:rsidRPr="00374640">
        <w:t>apprentice</w:t>
      </w:r>
      <w:r w:rsidRPr="00374640">
        <w:rPr>
          <w:spacing w:val="-10"/>
        </w:rPr>
        <w:t xml:space="preserve"> </w:t>
      </w:r>
      <w:r w:rsidRPr="00374640">
        <w:t>must</w:t>
      </w:r>
      <w:r w:rsidRPr="00374640">
        <w:rPr>
          <w:spacing w:val="-8"/>
        </w:rPr>
        <w:t xml:space="preserve"> </w:t>
      </w:r>
      <w:r w:rsidRPr="00374640">
        <w:t>be</w:t>
      </w:r>
      <w:r w:rsidRPr="00374640">
        <w:rPr>
          <w:spacing w:val="-8"/>
        </w:rPr>
        <w:t xml:space="preserve"> </w:t>
      </w:r>
      <w:r w:rsidRPr="00374640">
        <w:t>at</w:t>
      </w:r>
      <w:r w:rsidRPr="00374640">
        <w:rPr>
          <w:spacing w:val="-8"/>
        </w:rPr>
        <w:t xml:space="preserve"> </w:t>
      </w:r>
      <w:r w:rsidRPr="00374640">
        <w:t xml:space="preserve">least </w:t>
      </w:r>
      <w:sdt>
        <w:sdtPr>
          <w:rPr>
            <w:iCs/>
            <w:u w:val="single"/>
          </w:rPr>
          <w:alias w:val="Min Age"/>
          <w:tag w:val=" [Enter minimum age of at least 16 years]"/>
          <w:id w:val="913280647"/>
          <w:placeholder>
            <w:docPart w:val="F1D45E0520C243F883207C52FF77EC26"/>
          </w:placeholder>
          <w:comboBox>
            <w:listItem w:value="Choose an item."/>
            <w:listItem w:displayText="16" w:value="16"/>
            <w:listItem w:displayText="17" w:value="17"/>
            <w:listItem w:displayText="18" w:value="18"/>
            <w:listItem w:displayText="19" w:value="19"/>
            <w:listItem w:displayText="20" w:value="20"/>
            <w:listItem w:displayText="21" w:value="21"/>
          </w:comboBox>
        </w:sdtPr>
        <w:sdtContent>
          <w:r w:rsidR="00FA59B9">
            <w:rPr>
              <w:iCs/>
              <w:u w:val="single"/>
            </w:rPr>
            <w:t>18</w:t>
          </w:r>
        </w:sdtContent>
      </w:sdt>
      <w:r w:rsidRPr="00374640">
        <w:rPr>
          <w:spacing w:val="-8"/>
        </w:rPr>
        <w:t xml:space="preserve"> </w:t>
      </w:r>
      <w:r w:rsidRPr="00374640">
        <w:t>years</w:t>
      </w:r>
      <w:r w:rsidRPr="00374640">
        <w:rPr>
          <w:spacing w:val="-14"/>
        </w:rPr>
        <w:t xml:space="preserve"> </w:t>
      </w:r>
      <w:r w:rsidRPr="00374640">
        <w:t>of</w:t>
      </w:r>
      <w:r w:rsidRPr="00374640">
        <w:rPr>
          <w:spacing w:val="-8"/>
        </w:rPr>
        <w:t xml:space="preserve"> </w:t>
      </w:r>
      <w:r w:rsidRPr="00374640">
        <w:t>age,</w:t>
      </w:r>
      <w:r w:rsidRPr="00374640">
        <w:rPr>
          <w:spacing w:val="-8"/>
        </w:rPr>
        <w:t xml:space="preserve"> </w:t>
      </w:r>
      <w:r w:rsidRPr="00374640">
        <w:t>except</w:t>
      </w:r>
      <w:r w:rsidRPr="00374640">
        <w:rPr>
          <w:spacing w:val="-9"/>
        </w:rPr>
        <w:t xml:space="preserve"> </w:t>
      </w:r>
      <w:r w:rsidRPr="00374640">
        <w:t>where</w:t>
      </w:r>
      <w:r w:rsidRPr="00374640">
        <w:rPr>
          <w:spacing w:val="-7"/>
        </w:rPr>
        <w:t xml:space="preserve"> </w:t>
      </w:r>
      <w:r w:rsidRPr="00374640">
        <w:t>a</w:t>
      </w:r>
      <w:r w:rsidRPr="00374640">
        <w:rPr>
          <w:spacing w:val="-7"/>
        </w:rPr>
        <w:t xml:space="preserve"> </w:t>
      </w:r>
      <w:r w:rsidRPr="00374640">
        <w:t>higher</w:t>
      </w:r>
      <w:r w:rsidRPr="00374640">
        <w:rPr>
          <w:spacing w:val="-8"/>
        </w:rPr>
        <w:t xml:space="preserve"> </w:t>
      </w:r>
      <w:r w:rsidRPr="00374640">
        <w:t>age</w:t>
      </w:r>
      <w:r w:rsidRPr="00374640">
        <w:rPr>
          <w:spacing w:val="-8"/>
        </w:rPr>
        <w:t xml:space="preserve"> </w:t>
      </w:r>
      <w:r w:rsidRPr="00374640">
        <w:t>is</w:t>
      </w:r>
      <w:r w:rsidRPr="00374640">
        <w:rPr>
          <w:spacing w:val="-5"/>
        </w:rPr>
        <w:t xml:space="preserve"> </w:t>
      </w:r>
      <w:r w:rsidRPr="00374640">
        <w:t>required</w:t>
      </w:r>
      <w:r w:rsidRPr="00374640">
        <w:rPr>
          <w:spacing w:val="-9"/>
        </w:rPr>
        <w:t xml:space="preserve"> </w:t>
      </w:r>
      <w:r w:rsidRPr="00374640">
        <w:t>by</w:t>
      </w:r>
      <w:r w:rsidRPr="00374640">
        <w:rPr>
          <w:spacing w:val="-2"/>
        </w:rPr>
        <w:t xml:space="preserve"> </w:t>
      </w:r>
      <w:r w:rsidRPr="00374640">
        <w:t xml:space="preserve">law, and must be employed to learn an apprenticeable occupation. </w:t>
      </w:r>
      <w:r w:rsidR="00A37E28">
        <w:t>A</w:t>
      </w:r>
      <w:r w:rsidRPr="00374640">
        <w:rPr>
          <w:spacing w:val="-3"/>
        </w:rPr>
        <w:t xml:space="preserve">ny </w:t>
      </w:r>
      <w:r w:rsidRPr="00374640">
        <w:t xml:space="preserve">additional qualification requirements </w:t>
      </w:r>
      <w:r w:rsidR="00A37E28">
        <w:t>are identified below</w:t>
      </w:r>
      <w:r w:rsidRPr="00374640">
        <w:t>:</w:t>
      </w:r>
    </w:p>
    <w:p w14:paraId="4D23FD50" w14:textId="77777777" w:rsidR="00834E5E" w:rsidRPr="00374640" w:rsidRDefault="00834E5E" w:rsidP="00947CCF">
      <w:pPr>
        <w:widowControl/>
        <w:tabs>
          <w:tab w:val="left" w:pos="10"/>
        </w:tabs>
        <w:autoSpaceDE/>
        <w:autoSpaceDN/>
        <w:adjustRightInd/>
        <w:jc w:val="both"/>
        <w:rPr>
          <w:rFonts w:ascii="Cambria" w:hAnsi="Cambria" w:cs="Arial"/>
          <w:b/>
          <w:bCs/>
        </w:rPr>
      </w:pPr>
    </w:p>
    <w:p w14:paraId="17B77BEE" w14:textId="3935BED4" w:rsidR="00834E5E" w:rsidRPr="00374640" w:rsidRDefault="00834E5E" w:rsidP="00834E5E">
      <w:pPr>
        <w:pStyle w:val="Heading1"/>
        <w:keepNext w:val="0"/>
        <w:widowControl w:val="0"/>
        <w:numPr>
          <w:ilvl w:val="0"/>
          <w:numId w:val="18"/>
        </w:numPr>
        <w:pBdr>
          <w:top w:val="single" w:sz="24" w:space="1" w:color="DDD9C3"/>
          <w:bottom w:val="single" w:sz="24" w:space="1" w:color="DDD9C3"/>
        </w:pBdr>
        <w:shd w:val="clear" w:color="auto" w:fill="EEECE1"/>
        <w:tabs>
          <w:tab w:val="clear" w:pos="-710"/>
          <w:tab w:val="clear" w:pos="10"/>
          <w:tab w:val="clear" w:pos="712"/>
          <w:tab w:val="clear" w:pos="2182"/>
          <w:tab w:val="clear" w:pos="2902"/>
          <w:tab w:val="clear" w:pos="3622"/>
          <w:tab w:val="clear" w:pos="4348"/>
          <w:tab w:val="clear" w:pos="5068"/>
          <w:tab w:val="clear" w:pos="5794"/>
          <w:tab w:val="clear" w:pos="6514"/>
          <w:tab w:val="clear" w:pos="7210"/>
          <w:tab w:val="clear" w:pos="8650"/>
          <w:tab w:val="clear" w:pos="9370"/>
          <w:tab w:val="left" w:pos="5505"/>
          <w:tab w:val="left" w:pos="10800"/>
        </w:tabs>
        <w:adjustRightInd/>
        <w:spacing w:before="240" w:after="120" w:line="240" w:lineRule="auto"/>
        <w:jc w:val="left"/>
        <w:rPr>
          <w:rFonts w:ascii="Cambria" w:hAnsi="Cambria"/>
          <w:u w:val="none"/>
        </w:rPr>
      </w:pPr>
      <w:r w:rsidRPr="00374640">
        <w:rPr>
          <w:rFonts w:ascii="Cambria" w:hAnsi="Cambria"/>
          <w:u w:val="none"/>
        </w:rPr>
        <w:t>PROGRESSIVE WAGE SCHEDULE</w:t>
      </w:r>
    </w:p>
    <w:p w14:paraId="7DB399D7" w14:textId="0285444F" w:rsidR="00947CCF" w:rsidRPr="00374640" w:rsidRDefault="00741278" w:rsidP="00331C83">
      <w:pPr>
        <w:widowControl/>
        <w:tabs>
          <w:tab w:val="left" w:pos="720"/>
        </w:tabs>
        <w:jc w:val="both"/>
        <w:rPr>
          <w:rFonts w:ascii="Cambria" w:hAnsi="Cambria" w:cs="Arial"/>
          <w:color w:val="000000" w:themeColor="text1"/>
        </w:rPr>
      </w:pPr>
      <w:r w:rsidRPr="00374640">
        <w:rPr>
          <w:rFonts w:ascii="Cambria" w:hAnsi="Cambria" w:cs="Arial"/>
          <w:color w:val="000000" w:themeColor="text1"/>
        </w:rPr>
        <w:t>Apprentices shall be paid a progressively increasing schedule of wages based on a percentage</w:t>
      </w:r>
      <w:r w:rsidR="00240295">
        <w:rPr>
          <w:rFonts w:ascii="Cambria" w:hAnsi="Cambria" w:cs="Arial"/>
          <w:color w:val="000000" w:themeColor="text1"/>
        </w:rPr>
        <w:t xml:space="preserve"> </w:t>
      </w:r>
      <w:r w:rsidRPr="00374640">
        <w:rPr>
          <w:rFonts w:ascii="Cambria" w:hAnsi="Cambria" w:cs="Arial"/>
          <w:color w:val="000000" w:themeColor="text1"/>
        </w:rPr>
        <w:t>of the journeyworker wage rate.</w:t>
      </w:r>
      <w:r w:rsidR="008C786F">
        <w:rPr>
          <w:rFonts w:ascii="Cambria" w:hAnsi="Cambria" w:cs="Arial"/>
          <w:color w:val="000000" w:themeColor="text1"/>
        </w:rPr>
        <w:t xml:space="preserve"> </w:t>
      </w:r>
      <w:r w:rsidR="00947CCF" w:rsidRPr="00374640">
        <w:rPr>
          <w:rFonts w:ascii="Cambria" w:hAnsi="Cambria" w:cs="Arial"/>
          <w:color w:val="000000" w:themeColor="text1"/>
        </w:rPr>
        <w:t xml:space="preserve">The </w:t>
      </w:r>
      <w:r w:rsidR="00D90096">
        <w:rPr>
          <w:rFonts w:ascii="Cambria" w:hAnsi="Cambria" w:cs="Arial"/>
          <w:color w:val="000000" w:themeColor="text1"/>
        </w:rPr>
        <w:t xml:space="preserve">current </w:t>
      </w:r>
      <w:r w:rsidR="00947CCF" w:rsidRPr="00374640">
        <w:rPr>
          <w:rFonts w:ascii="Cambria" w:hAnsi="Cambria" w:cs="Arial"/>
          <w:color w:val="000000" w:themeColor="text1"/>
        </w:rPr>
        <w:t>journey worker wage for this occupation is $</w:t>
      </w:r>
      <w:sdt>
        <w:sdtPr>
          <w:rPr>
            <w:rStyle w:val="Underline1"/>
          </w:rPr>
          <w:id w:val="-1725519857"/>
          <w:placeholder>
            <w:docPart w:val="DefaultPlaceholder_-1854013440"/>
          </w:placeholder>
          <w15:color w:val="000000"/>
        </w:sdtPr>
        <w:sdtEndPr>
          <w:rPr>
            <w:rStyle w:val="DefaultParagraphFont"/>
            <w:rFonts w:ascii="Times New Roman" w:hAnsi="Times New Roman" w:cs="Arial"/>
            <w:color w:val="000000" w:themeColor="text1"/>
            <w:u w:val="none"/>
          </w:rPr>
        </w:sdtEndPr>
        <w:sdtContent>
          <w:r w:rsidR="00331C83">
            <w:rPr>
              <w:rStyle w:val="Underline1"/>
            </w:rPr>
            <w:t>44,226.00</w:t>
          </w:r>
        </w:sdtContent>
      </w:sdt>
      <w:r w:rsidR="004615F3">
        <w:rPr>
          <w:rFonts w:ascii="Cambria" w:hAnsi="Cambria" w:cs="Arial"/>
          <w:color w:val="000000" w:themeColor="text1"/>
        </w:rPr>
        <w:t>.</w:t>
      </w:r>
    </w:p>
    <w:p w14:paraId="6E21C4D7" w14:textId="1CBBACD5" w:rsidR="00947CCF" w:rsidRPr="00374640" w:rsidRDefault="00947CCF" w:rsidP="009D2213">
      <w:pPr>
        <w:rPr>
          <w:rFonts w:ascii="Cambria" w:hAnsi="Cambria" w:cs="Arial"/>
          <w:color w:val="000000" w:themeColor="text1"/>
        </w:rPr>
      </w:pPr>
      <w:r w:rsidRPr="00374640">
        <w:rPr>
          <w:rFonts w:ascii="Cambria" w:hAnsi="Cambria" w:cs="Arial"/>
          <w:color w:val="000000" w:themeColor="text1"/>
        </w:rPr>
        <w:t xml:space="preserve">In no case will the starting wages of apprentices be less than that required by a minimum wage law that may be applicable. </w:t>
      </w:r>
    </w:p>
    <w:p w14:paraId="0D25F68B" w14:textId="77777777" w:rsidR="00622AE2" w:rsidRPr="00374640" w:rsidRDefault="00622AE2" w:rsidP="00622AE2">
      <w:pPr>
        <w:widowControl/>
        <w:tabs>
          <w:tab w:val="left" w:pos="720"/>
        </w:tabs>
        <w:spacing w:after="120" w:line="244" w:lineRule="exact"/>
        <w:jc w:val="both"/>
        <w:rPr>
          <w:rFonts w:ascii="Cambria" w:hAnsi="Cambria" w:cs="Arial"/>
          <w:b/>
          <w:bCs/>
        </w:rPr>
      </w:pPr>
    </w:p>
    <w:tbl>
      <w:tblPr>
        <w:tblStyle w:val="TableGrid"/>
        <w:tblW w:w="9350" w:type="dxa"/>
        <w:jc w:val="center"/>
        <w:tblInd w:w="0" w:type="dxa"/>
        <w:tblLook w:val="04A0" w:firstRow="1" w:lastRow="0" w:firstColumn="1" w:lastColumn="0" w:noHBand="0" w:noVBand="1"/>
      </w:tblPr>
      <w:tblGrid>
        <w:gridCol w:w="1737"/>
        <w:gridCol w:w="5525"/>
        <w:gridCol w:w="2088"/>
      </w:tblGrid>
      <w:tr w:rsidR="00FA59B9" w:rsidRPr="00E70442" w14:paraId="13CE0AD8" w14:textId="77777777" w:rsidTr="009A1E8A">
        <w:trPr>
          <w:trHeight w:val="404"/>
          <w:jc w:val="center"/>
        </w:trPr>
        <w:tc>
          <w:tcPr>
            <w:tcW w:w="9350" w:type="dxa"/>
            <w:gridSpan w:val="3"/>
            <w:vAlign w:val="center"/>
          </w:tcPr>
          <w:p w14:paraId="718198C1" w14:textId="788D57F3" w:rsidR="00FA59B9" w:rsidRPr="00E70442" w:rsidRDefault="00FA59B9" w:rsidP="009A1E8A">
            <w:pPr>
              <w:widowControl/>
              <w:tabs>
                <w:tab w:val="left" w:pos="720"/>
              </w:tabs>
              <w:spacing w:after="120" w:line="244" w:lineRule="exact"/>
              <w:ind w:left="720"/>
              <w:jc w:val="center"/>
              <w:rPr>
                <w:rFonts w:cstheme="minorHAnsi"/>
                <w:b/>
                <w:bCs/>
              </w:rPr>
            </w:pPr>
            <w:r w:rsidRPr="00E70442">
              <w:rPr>
                <w:rFonts w:cstheme="minorHAnsi"/>
                <w:b/>
                <w:bCs/>
              </w:rPr>
              <w:t>Wage Progression</w:t>
            </w:r>
          </w:p>
        </w:tc>
      </w:tr>
      <w:tr w:rsidR="00FA59B9" w:rsidRPr="00E70442" w14:paraId="3C8AD292" w14:textId="77777777" w:rsidTr="00D90096">
        <w:trPr>
          <w:trHeight w:val="404"/>
          <w:jc w:val="center"/>
        </w:trPr>
        <w:tc>
          <w:tcPr>
            <w:tcW w:w="1768" w:type="dxa"/>
          </w:tcPr>
          <w:p w14:paraId="6282B524" w14:textId="77777777" w:rsidR="00FA59B9" w:rsidRPr="00E70442" w:rsidRDefault="00FA59B9" w:rsidP="009A1E8A">
            <w:pPr>
              <w:tabs>
                <w:tab w:val="left" w:pos="720"/>
                <w:tab w:val="center" w:pos="4320"/>
                <w:tab w:val="right" w:pos="8640"/>
              </w:tabs>
              <w:jc w:val="center"/>
              <w:rPr>
                <w:rFonts w:cstheme="minorHAnsi"/>
                <w:b/>
                <w:color w:val="000000" w:themeColor="text1"/>
              </w:rPr>
            </w:pPr>
            <w:r w:rsidRPr="00E70442">
              <w:rPr>
                <w:rFonts w:cstheme="minorHAnsi"/>
                <w:b/>
                <w:color w:val="000000" w:themeColor="text1"/>
              </w:rPr>
              <w:t>PERIOD</w:t>
            </w:r>
          </w:p>
        </w:tc>
        <w:tc>
          <w:tcPr>
            <w:tcW w:w="5877" w:type="dxa"/>
          </w:tcPr>
          <w:p w14:paraId="4B6C1A84" w14:textId="77777777" w:rsidR="00FA59B9" w:rsidRPr="00E70442" w:rsidRDefault="00FA59B9" w:rsidP="009A1E8A">
            <w:pPr>
              <w:tabs>
                <w:tab w:val="left" w:pos="720"/>
                <w:tab w:val="center" w:pos="4320"/>
                <w:tab w:val="right" w:pos="8640"/>
              </w:tabs>
              <w:jc w:val="center"/>
              <w:rPr>
                <w:rFonts w:cstheme="minorHAnsi"/>
                <w:b/>
                <w:color w:val="000000" w:themeColor="text1"/>
              </w:rPr>
            </w:pPr>
            <w:r w:rsidRPr="00E70442">
              <w:rPr>
                <w:rFonts w:cstheme="minorHAnsi"/>
                <w:b/>
                <w:color w:val="000000" w:themeColor="text1"/>
              </w:rPr>
              <w:t>RATE</w:t>
            </w:r>
          </w:p>
        </w:tc>
        <w:tc>
          <w:tcPr>
            <w:tcW w:w="1705" w:type="dxa"/>
          </w:tcPr>
          <w:p w14:paraId="0D421E23" w14:textId="2D198540" w:rsidR="00FA59B9" w:rsidRPr="00E70442" w:rsidRDefault="00FA59B9" w:rsidP="009A1E8A">
            <w:pPr>
              <w:tabs>
                <w:tab w:val="left" w:pos="720"/>
                <w:tab w:val="center" w:pos="4320"/>
                <w:tab w:val="right" w:pos="8640"/>
              </w:tabs>
              <w:jc w:val="center"/>
              <w:rPr>
                <w:rFonts w:cstheme="minorHAnsi"/>
                <w:b/>
                <w:color w:val="000000" w:themeColor="text1"/>
              </w:rPr>
            </w:pPr>
          </w:p>
        </w:tc>
      </w:tr>
      <w:tr w:rsidR="00FA59B9" w:rsidRPr="00E70442" w14:paraId="0D027C64" w14:textId="77777777" w:rsidTr="00D90096">
        <w:trPr>
          <w:trHeight w:val="278"/>
          <w:jc w:val="center"/>
        </w:trPr>
        <w:tc>
          <w:tcPr>
            <w:tcW w:w="1768" w:type="dxa"/>
          </w:tcPr>
          <w:p w14:paraId="34BD0B2C" w14:textId="77777777" w:rsidR="00FA59B9" w:rsidRPr="00E70442" w:rsidRDefault="00FA59B9" w:rsidP="009A1E8A">
            <w:pPr>
              <w:tabs>
                <w:tab w:val="left" w:pos="720"/>
                <w:tab w:val="center" w:pos="4320"/>
                <w:tab w:val="right" w:pos="8640"/>
              </w:tabs>
              <w:jc w:val="center"/>
              <w:rPr>
                <w:rFonts w:cstheme="minorHAnsi"/>
                <w:color w:val="000000" w:themeColor="text1"/>
              </w:rPr>
            </w:pPr>
            <w:r w:rsidRPr="00E70442">
              <w:rPr>
                <w:rFonts w:cstheme="minorHAnsi"/>
                <w:color w:val="000000" w:themeColor="text1"/>
              </w:rPr>
              <w:t xml:space="preserve">Year 1 </w:t>
            </w:r>
          </w:p>
        </w:tc>
        <w:tc>
          <w:tcPr>
            <w:tcW w:w="5877" w:type="dxa"/>
          </w:tcPr>
          <w:p w14:paraId="5362728C" w14:textId="7A2F8F9F" w:rsidR="00FA59B9" w:rsidRPr="00E70442" w:rsidRDefault="009E5A84" w:rsidP="009A1E8A">
            <w:pPr>
              <w:tabs>
                <w:tab w:val="left" w:pos="720"/>
                <w:tab w:val="center" w:pos="4320"/>
                <w:tab w:val="right" w:pos="8640"/>
              </w:tabs>
              <w:rPr>
                <w:rFonts w:cstheme="minorHAnsi"/>
                <w:color w:val="000000" w:themeColor="text1"/>
              </w:rPr>
            </w:pPr>
            <w:r w:rsidRPr="00E70442">
              <w:rPr>
                <w:rFonts w:cstheme="minorHAnsi"/>
                <w:color w:val="000000" w:themeColor="text1"/>
              </w:rPr>
              <w:t xml:space="preserve">65% of entry-level teacher salary as defined by the state </w:t>
            </w:r>
            <w:r>
              <w:rPr>
                <w:rFonts w:cstheme="minorHAnsi"/>
                <w:color w:val="000000" w:themeColor="text1"/>
              </w:rPr>
              <w:t>minimum salary schedule for classroom teachers</w:t>
            </w:r>
          </w:p>
        </w:tc>
        <w:tc>
          <w:tcPr>
            <w:tcW w:w="1705" w:type="dxa"/>
          </w:tcPr>
          <w:p w14:paraId="302B6D07" w14:textId="091BC159" w:rsidR="00FA59B9" w:rsidRPr="00E70442" w:rsidRDefault="00D90096" w:rsidP="00D90096">
            <w:pPr>
              <w:pStyle w:val="ListParagraph"/>
              <w:tabs>
                <w:tab w:val="left" w:pos="720"/>
                <w:tab w:val="center" w:pos="4320"/>
                <w:tab w:val="right" w:pos="8640"/>
              </w:tabs>
              <w:ind w:left="778"/>
              <w:rPr>
                <w:rFonts w:cstheme="minorHAnsi"/>
                <w:color w:val="000000" w:themeColor="text1"/>
              </w:rPr>
            </w:pPr>
            <w:r>
              <w:rPr>
                <w:rFonts w:cstheme="minorHAnsi"/>
                <w:color w:val="000000" w:themeColor="text1"/>
              </w:rPr>
              <w:t>$28,746.90</w:t>
            </w:r>
          </w:p>
        </w:tc>
      </w:tr>
      <w:tr w:rsidR="00FA59B9" w:rsidRPr="00E70442" w14:paraId="55DF4EFD" w14:textId="77777777" w:rsidTr="00D90096">
        <w:trPr>
          <w:trHeight w:val="261"/>
          <w:jc w:val="center"/>
        </w:trPr>
        <w:tc>
          <w:tcPr>
            <w:tcW w:w="1768" w:type="dxa"/>
          </w:tcPr>
          <w:p w14:paraId="336AC073" w14:textId="77777777" w:rsidR="00FA59B9" w:rsidRPr="00E70442" w:rsidRDefault="00FA59B9" w:rsidP="009A1E8A">
            <w:pPr>
              <w:tabs>
                <w:tab w:val="left" w:pos="720"/>
                <w:tab w:val="center" w:pos="4320"/>
                <w:tab w:val="right" w:pos="8640"/>
              </w:tabs>
              <w:jc w:val="center"/>
              <w:rPr>
                <w:rFonts w:cstheme="minorHAnsi"/>
                <w:color w:val="000000" w:themeColor="text1"/>
              </w:rPr>
            </w:pPr>
            <w:r w:rsidRPr="00E70442">
              <w:rPr>
                <w:rFonts w:cstheme="minorHAnsi"/>
                <w:color w:val="000000" w:themeColor="text1"/>
              </w:rPr>
              <w:t>Year 2</w:t>
            </w:r>
          </w:p>
        </w:tc>
        <w:tc>
          <w:tcPr>
            <w:tcW w:w="5877" w:type="dxa"/>
          </w:tcPr>
          <w:p w14:paraId="2165D77E" w14:textId="58E07AED" w:rsidR="00FA59B9" w:rsidRPr="00E70442" w:rsidRDefault="009E5A84" w:rsidP="009A1E8A">
            <w:pPr>
              <w:rPr>
                <w:rFonts w:cstheme="minorHAnsi"/>
              </w:rPr>
            </w:pPr>
            <w:r w:rsidRPr="00E70442">
              <w:rPr>
                <w:rFonts w:cstheme="minorHAnsi"/>
              </w:rPr>
              <w:t>85%</w:t>
            </w:r>
            <w:r w:rsidRPr="00E70442">
              <w:rPr>
                <w:rFonts w:cstheme="minorHAnsi"/>
                <w:color w:val="000000" w:themeColor="text1"/>
              </w:rPr>
              <w:t xml:space="preserve"> of standard entry-level teacher salary as defined by the state </w:t>
            </w:r>
            <w:r>
              <w:rPr>
                <w:rFonts w:cstheme="minorHAnsi"/>
                <w:color w:val="000000" w:themeColor="text1"/>
              </w:rPr>
              <w:t>minimum salary schedule for classroom teachers</w:t>
            </w:r>
          </w:p>
        </w:tc>
        <w:tc>
          <w:tcPr>
            <w:tcW w:w="1705" w:type="dxa"/>
          </w:tcPr>
          <w:p w14:paraId="57BBACC1" w14:textId="2E62F918" w:rsidR="00FA59B9" w:rsidRPr="00E70442" w:rsidRDefault="00D90096" w:rsidP="00D90096">
            <w:pPr>
              <w:pStyle w:val="ListParagraph"/>
              <w:rPr>
                <w:rFonts w:cstheme="minorHAnsi"/>
              </w:rPr>
            </w:pPr>
            <w:r>
              <w:rPr>
                <w:rFonts w:cstheme="minorHAnsi"/>
              </w:rPr>
              <w:t>$37,592.10</w:t>
            </w:r>
          </w:p>
        </w:tc>
      </w:tr>
      <w:tr w:rsidR="00FA59B9" w:rsidRPr="00E70442" w14:paraId="28F794FB" w14:textId="77777777" w:rsidTr="00D90096">
        <w:trPr>
          <w:trHeight w:val="261"/>
          <w:jc w:val="center"/>
        </w:trPr>
        <w:tc>
          <w:tcPr>
            <w:tcW w:w="1768" w:type="dxa"/>
          </w:tcPr>
          <w:p w14:paraId="72E628CF" w14:textId="77777777" w:rsidR="00FA59B9" w:rsidRPr="00E70442" w:rsidRDefault="00FA59B9" w:rsidP="009A1E8A">
            <w:pPr>
              <w:tabs>
                <w:tab w:val="left" w:pos="720"/>
                <w:tab w:val="center" w:pos="4320"/>
                <w:tab w:val="right" w:pos="8640"/>
              </w:tabs>
              <w:jc w:val="center"/>
              <w:rPr>
                <w:rFonts w:cstheme="minorHAnsi"/>
                <w:color w:val="000000" w:themeColor="text1"/>
              </w:rPr>
            </w:pPr>
            <w:r w:rsidRPr="00E70442">
              <w:rPr>
                <w:rFonts w:cstheme="minorHAnsi"/>
                <w:color w:val="000000" w:themeColor="text1"/>
              </w:rPr>
              <w:t>Completion Wage</w:t>
            </w:r>
          </w:p>
        </w:tc>
        <w:tc>
          <w:tcPr>
            <w:tcW w:w="5877" w:type="dxa"/>
          </w:tcPr>
          <w:p w14:paraId="02B8726E" w14:textId="50430B52" w:rsidR="00FA59B9" w:rsidRPr="00E70442" w:rsidRDefault="00FA59B9" w:rsidP="00D90096">
            <w:pPr>
              <w:rPr>
                <w:rFonts w:cstheme="minorHAnsi"/>
              </w:rPr>
            </w:pPr>
            <w:r w:rsidRPr="00E70442">
              <w:rPr>
                <w:rFonts w:cstheme="minorHAnsi"/>
              </w:rPr>
              <w:t xml:space="preserve">100% of </w:t>
            </w:r>
            <w:r w:rsidR="00D90096" w:rsidRPr="00E70442">
              <w:rPr>
                <w:rFonts w:cstheme="minorHAnsi"/>
                <w:color w:val="000000" w:themeColor="text1"/>
              </w:rPr>
              <w:t xml:space="preserve">state </w:t>
            </w:r>
            <w:r w:rsidR="00D90096">
              <w:rPr>
                <w:rFonts w:cstheme="minorHAnsi"/>
                <w:color w:val="000000" w:themeColor="text1"/>
              </w:rPr>
              <w:t>minimum salary schedule for classroom teachers</w:t>
            </w:r>
          </w:p>
        </w:tc>
        <w:tc>
          <w:tcPr>
            <w:tcW w:w="1705" w:type="dxa"/>
          </w:tcPr>
          <w:p w14:paraId="790AA8B8" w14:textId="32A047B1" w:rsidR="00FA59B9" w:rsidRPr="00E70442" w:rsidRDefault="00D90096" w:rsidP="00D90096">
            <w:pPr>
              <w:jc w:val="right"/>
              <w:rPr>
                <w:rFonts w:cstheme="minorHAnsi"/>
              </w:rPr>
            </w:pPr>
            <w:r>
              <w:rPr>
                <w:rFonts w:cstheme="minorHAnsi"/>
              </w:rPr>
              <w:t>$44,226.00</w:t>
            </w:r>
          </w:p>
        </w:tc>
      </w:tr>
    </w:tbl>
    <w:p w14:paraId="3FE38F61" w14:textId="77777777" w:rsidR="00851210" w:rsidRPr="00374640" w:rsidRDefault="00851210" w:rsidP="00851210">
      <w:pPr>
        <w:widowControl/>
        <w:tabs>
          <w:tab w:val="left" w:pos="10"/>
        </w:tabs>
        <w:autoSpaceDE/>
        <w:autoSpaceDN/>
        <w:adjustRightInd/>
        <w:jc w:val="both"/>
        <w:rPr>
          <w:rFonts w:ascii="Cambria" w:hAnsi="Cambria" w:cs="Arial"/>
          <w:b/>
          <w:bCs/>
        </w:rPr>
      </w:pPr>
    </w:p>
    <w:p w14:paraId="18004AEA" w14:textId="61A35D12" w:rsidR="00851210" w:rsidRPr="00374640" w:rsidRDefault="00851210" w:rsidP="00851210">
      <w:pPr>
        <w:pStyle w:val="Heading1"/>
        <w:keepNext w:val="0"/>
        <w:widowControl w:val="0"/>
        <w:numPr>
          <w:ilvl w:val="0"/>
          <w:numId w:val="18"/>
        </w:numPr>
        <w:pBdr>
          <w:top w:val="single" w:sz="24" w:space="1" w:color="DDD9C3"/>
          <w:bottom w:val="single" w:sz="24" w:space="1" w:color="DDD9C3"/>
        </w:pBdr>
        <w:shd w:val="clear" w:color="auto" w:fill="EEECE1"/>
        <w:tabs>
          <w:tab w:val="clear" w:pos="-710"/>
          <w:tab w:val="clear" w:pos="10"/>
          <w:tab w:val="clear" w:pos="712"/>
          <w:tab w:val="clear" w:pos="2182"/>
          <w:tab w:val="clear" w:pos="2902"/>
          <w:tab w:val="clear" w:pos="3622"/>
          <w:tab w:val="clear" w:pos="4348"/>
          <w:tab w:val="clear" w:pos="5068"/>
          <w:tab w:val="clear" w:pos="5794"/>
          <w:tab w:val="clear" w:pos="6514"/>
          <w:tab w:val="clear" w:pos="7210"/>
          <w:tab w:val="clear" w:pos="8650"/>
          <w:tab w:val="clear" w:pos="9370"/>
          <w:tab w:val="left" w:pos="5505"/>
          <w:tab w:val="left" w:pos="10800"/>
        </w:tabs>
        <w:adjustRightInd/>
        <w:spacing w:before="240" w:after="120" w:line="240" w:lineRule="auto"/>
        <w:jc w:val="left"/>
        <w:rPr>
          <w:rFonts w:ascii="Cambria" w:hAnsi="Cambria"/>
          <w:u w:val="none"/>
        </w:rPr>
      </w:pPr>
      <w:r w:rsidRPr="00374640">
        <w:rPr>
          <w:rFonts w:ascii="Cambria" w:hAnsi="Cambria"/>
          <w:u w:val="none"/>
        </w:rPr>
        <w:t>ACCEPTANCE OF REGISTERED APPRENTICESHIP STANDARDS</w:t>
      </w:r>
    </w:p>
    <w:p w14:paraId="13AAA059" w14:textId="01D7E493" w:rsidR="00C61DC2" w:rsidRPr="001C71B7" w:rsidRDefault="00C61DC2" w:rsidP="00C61DC2">
      <w:pPr>
        <w:rPr>
          <w:rFonts w:ascii="Cambria" w:hAnsi="Cambria" w:cs="Arial"/>
        </w:rPr>
      </w:pPr>
      <w:r w:rsidRPr="001C71B7">
        <w:rPr>
          <w:rFonts w:ascii="Cambria" w:hAnsi="Cambria" w:cs="Arial"/>
          <w:b/>
        </w:rPr>
        <w:t>Employer</w:t>
      </w:r>
      <w:r w:rsidRPr="001C71B7">
        <w:rPr>
          <w:rFonts w:ascii="Cambria" w:hAnsi="Cambria" w:cs="Arial"/>
        </w:rPr>
        <w:t>:</w:t>
      </w:r>
    </w:p>
    <w:p w14:paraId="13D638B9" w14:textId="77777777" w:rsidR="00C61DC2" w:rsidRPr="001C71B7" w:rsidRDefault="00C61DC2" w:rsidP="00C61DC2">
      <w:pPr>
        <w:jc w:val="center"/>
        <w:rPr>
          <w:rFonts w:ascii="Cambria" w:hAnsi="Cambria" w:cs="Arial"/>
        </w:rPr>
      </w:pPr>
    </w:p>
    <w:p w14:paraId="1C4AC223" w14:textId="11953308" w:rsidR="00C61DC2" w:rsidRDefault="00000000" w:rsidP="00C61DC2">
      <w:pPr>
        <w:widowControl/>
        <w:tabs>
          <w:tab w:val="left" w:pos="0"/>
          <w:tab w:val="left" w:pos="900"/>
        </w:tabs>
        <w:autoSpaceDE/>
        <w:autoSpaceDN/>
        <w:adjustRightInd/>
        <w:jc w:val="both"/>
        <w:rPr>
          <w:rFonts w:ascii="Cambria" w:hAnsi="Cambria" w:cs="Arial"/>
          <w:b/>
        </w:rPr>
      </w:pPr>
      <w:sdt>
        <w:sdtPr>
          <w:rPr>
            <w:rStyle w:val="Underline1"/>
          </w:rPr>
          <w:id w:val="1746760515"/>
          <w:placeholder>
            <w:docPart w:val="DefaultPlaceholder_-1854013440"/>
          </w:placeholder>
          <w15:color w:val="000000"/>
        </w:sdtPr>
        <w:sdtContent>
          <w:r w:rsidR="00C61DC2" w:rsidRPr="004E0D7D">
            <w:rPr>
              <w:rStyle w:val="Underline1"/>
            </w:rPr>
            <w:t>_______________________________________________</w:t>
          </w:r>
        </w:sdtContent>
      </w:sdt>
      <w:r w:rsidR="00C61DC2">
        <w:rPr>
          <w:rFonts w:ascii="Cambria" w:hAnsi="Cambria" w:cs="Arial"/>
          <w:b/>
        </w:rPr>
        <w:tab/>
      </w:r>
      <w:r w:rsidR="00C61DC2">
        <w:rPr>
          <w:rFonts w:ascii="Cambria" w:hAnsi="Cambria" w:cs="Arial"/>
          <w:b/>
        </w:rPr>
        <w:tab/>
      </w:r>
      <w:sdt>
        <w:sdtPr>
          <w:rPr>
            <w:rStyle w:val="Underline1"/>
          </w:rPr>
          <w:id w:val="1202061475"/>
          <w:placeholder>
            <w:docPart w:val="DefaultPlaceholder_-1854013440"/>
          </w:placeholder>
          <w15:color w:val="000000"/>
        </w:sdtPr>
        <w:sdtContent>
          <w:r w:rsidR="00C61DC2" w:rsidRPr="004E0D7D">
            <w:rPr>
              <w:rStyle w:val="Underline1"/>
            </w:rPr>
            <w:t>_______________________________________________</w:t>
          </w:r>
        </w:sdtContent>
      </w:sdt>
    </w:p>
    <w:p w14:paraId="7B0683A4" w14:textId="77777777" w:rsidR="00C61DC2" w:rsidRPr="002E7C0A" w:rsidRDefault="00C61DC2" w:rsidP="00C61DC2">
      <w:pPr>
        <w:widowControl/>
        <w:tabs>
          <w:tab w:val="left" w:pos="0"/>
          <w:tab w:val="left" w:pos="900"/>
        </w:tabs>
        <w:autoSpaceDE/>
        <w:autoSpaceDN/>
        <w:adjustRightInd/>
        <w:jc w:val="both"/>
        <w:rPr>
          <w:rFonts w:ascii="Cambria" w:hAnsi="Cambria" w:cs="Arial"/>
          <w:bCs/>
        </w:rPr>
      </w:pPr>
      <w:r w:rsidRPr="002E7C0A">
        <w:rPr>
          <w:rFonts w:ascii="Cambria" w:hAnsi="Cambria" w:cs="Arial"/>
          <w:bCs/>
        </w:rPr>
        <w:t>Printed Name</w:t>
      </w:r>
      <w:r w:rsidRPr="002E7C0A">
        <w:rPr>
          <w:rFonts w:ascii="Cambria" w:hAnsi="Cambria" w:cs="Arial"/>
          <w:bCs/>
        </w:rPr>
        <w:tab/>
      </w:r>
      <w:r w:rsidRPr="002E7C0A">
        <w:rPr>
          <w:rFonts w:ascii="Cambria" w:hAnsi="Cambria" w:cs="Arial"/>
          <w:bCs/>
        </w:rPr>
        <w:tab/>
      </w:r>
      <w:r w:rsidRPr="002E7C0A">
        <w:rPr>
          <w:rFonts w:ascii="Cambria" w:hAnsi="Cambria" w:cs="Arial"/>
          <w:bCs/>
        </w:rPr>
        <w:tab/>
      </w:r>
      <w:r w:rsidRPr="002E7C0A">
        <w:rPr>
          <w:rFonts w:ascii="Cambria" w:hAnsi="Cambria" w:cs="Arial"/>
          <w:bCs/>
        </w:rPr>
        <w:tab/>
      </w:r>
      <w:r w:rsidRPr="002E7C0A">
        <w:rPr>
          <w:rFonts w:ascii="Cambria" w:hAnsi="Cambria" w:cs="Arial"/>
          <w:bCs/>
        </w:rPr>
        <w:tab/>
      </w:r>
      <w:r>
        <w:rPr>
          <w:rFonts w:ascii="Cambria" w:hAnsi="Cambria" w:cs="Arial"/>
          <w:bCs/>
        </w:rPr>
        <w:tab/>
      </w:r>
      <w:r w:rsidRPr="002E7C0A">
        <w:rPr>
          <w:rFonts w:ascii="Cambria" w:hAnsi="Cambria" w:cs="Arial"/>
          <w:bCs/>
        </w:rPr>
        <w:t>Title</w:t>
      </w:r>
    </w:p>
    <w:p w14:paraId="43F51CFE" w14:textId="77777777" w:rsidR="00C61DC2" w:rsidRPr="001C71B7" w:rsidRDefault="00C61DC2" w:rsidP="00C61DC2">
      <w:pPr>
        <w:widowControl/>
        <w:tabs>
          <w:tab w:val="left" w:pos="0"/>
          <w:tab w:val="left" w:pos="900"/>
        </w:tabs>
        <w:autoSpaceDE/>
        <w:autoSpaceDN/>
        <w:adjustRightInd/>
        <w:jc w:val="both"/>
        <w:rPr>
          <w:rFonts w:ascii="Cambria" w:hAnsi="Cambria" w:cs="Arial"/>
          <w:b/>
        </w:rPr>
      </w:pPr>
    </w:p>
    <w:p w14:paraId="2D662433" w14:textId="12F75087" w:rsidR="00C61DC2" w:rsidRDefault="00C61DC2" w:rsidP="00C61DC2">
      <w:pPr>
        <w:widowControl/>
        <w:tabs>
          <w:tab w:val="left" w:pos="0"/>
          <w:tab w:val="left" w:pos="900"/>
        </w:tabs>
        <w:autoSpaceDE/>
        <w:autoSpaceDN/>
        <w:adjustRightInd/>
        <w:jc w:val="both"/>
        <w:rPr>
          <w:rFonts w:ascii="Cambria" w:hAnsi="Cambria" w:cs="Arial"/>
          <w:b/>
        </w:rPr>
      </w:pPr>
      <w:r>
        <w:rPr>
          <w:rFonts w:ascii="Cambria" w:hAnsi="Cambria" w:cs="Arial"/>
          <w:b/>
        </w:rPr>
        <w:t>_______________________________________________</w:t>
      </w:r>
      <w:r>
        <w:rPr>
          <w:rFonts w:ascii="Cambria" w:hAnsi="Cambria" w:cs="Arial"/>
          <w:b/>
        </w:rPr>
        <w:tab/>
      </w:r>
      <w:r>
        <w:rPr>
          <w:rFonts w:ascii="Cambria" w:hAnsi="Cambria" w:cs="Arial"/>
          <w:b/>
        </w:rPr>
        <w:tab/>
      </w:r>
      <w:sdt>
        <w:sdtPr>
          <w:rPr>
            <w:rStyle w:val="Underline1"/>
          </w:rPr>
          <w:id w:val="1773210432"/>
          <w:placeholder>
            <w:docPart w:val="DefaultPlaceholder_-1854013437"/>
          </w:placeholder>
          <w15:color w:val="000000"/>
          <w:date>
            <w:dateFormat w:val="M/d/yyyy"/>
            <w:lid w:val="en-US"/>
            <w:storeMappedDataAs w:val="dateTime"/>
            <w:calendar w:val="gregorian"/>
          </w:date>
        </w:sdtPr>
        <w:sdtContent>
          <w:r w:rsidRPr="004E0D7D">
            <w:rPr>
              <w:rStyle w:val="Underline1"/>
            </w:rPr>
            <w:t>_______________________________________________</w:t>
          </w:r>
        </w:sdtContent>
      </w:sdt>
    </w:p>
    <w:p w14:paraId="42878FE5" w14:textId="77777777" w:rsidR="00C61DC2" w:rsidRPr="002E7C0A" w:rsidRDefault="00C61DC2" w:rsidP="00C61DC2">
      <w:pPr>
        <w:widowControl/>
        <w:tabs>
          <w:tab w:val="left" w:pos="0"/>
          <w:tab w:val="left" w:pos="900"/>
        </w:tabs>
        <w:autoSpaceDE/>
        <w:autoSpaceDN/>
        <w:adjustRightInd/>
        <w:jc w:val="both"/>
        <w:rPr>
          <w:rFonts w:ascii="Cambria" w:hAnsi="Cambria" w:cs="Arial"/>
          <w:bCs/>
        </w:rPr>
      </w:pPr>
      <w:r>
        <w:rPr>
          <w:rFonts w:ascii="Cambria" w:hAnsi="Cambria" w:cs="Arial"/>
          <w:bCs/>
        </w:rPr>
        <w:t>Signature</w:t>
      </w:r>
      <w:r w:rsidRPr="002E7C0A">
        <w:rPr>
          <w:rFonts w:ascii="Cambria" w:hAnsi="Cambria" w:cs="Arial"/>
          <w:bCs/>
        </w:rPr>
        <w:tab/>
      </w:r>
      <w:r w:rsidRPr="002E7C0A">
        <w:rPr>
          <w:rFonts w:ascii="Cambria" w:hAnsi="Cambria" w:cs="Arial"/>
          <w:bCs/>
        </w:rPr>
        <w:tab/>
      </w:r>
      <w:r w:rsidRPr="002E7C0A">
        <w:rPr>
          <w:rFonts w:ascii="Cambria" w:hAnsi="Cambria" w:cs="Arial"/>
          <w:bCs/>
        </w:rPr>
        <w:tab/>
      </w:r>
      <w:r w:rsidRPr="002E7C0A">
        <w:rPr>
          <w:rFonts w:ascii="Cambria" w:hAnsi="Cambria" w:cs="Arial"/>
          <w:bCs/>
        </w:rPr>
        <w:tab/>
      </w:r>
      <w:r w:rsidRPr="002E7C0A">
        <w:rPr>
          <w:rFonts w:ascii="Cambria" w:hAnsi="Cambria" w:cs="Arial"/>
          <w:bCs/>
        </w:rPr>
        <w:tab/>
      </w:r>
      <w:r>
        <w:rPr>
          <w:rFonts w:ascii="Cambria" w:hAnsi="Cambria" w:cs="Arial"/>
          <w:bCs/>
        </w:rPr>
        <w:tab/>
        <w:t>Date</w:t>
      </w:r>
    </w:p>
    <w:p w14:paraId="50728C34" w14:textId="77777777" w:rsidR="00C61DC2" w:rsidRPr="001C71B7" w:rsidRDefault="00C61DC2" w:rsidP="00C61DC2">
      <w:pPr>
        <w:rPr>
          <w:rFonts w:ascii="Cambria" w:hAnsi="Cambria" w:cs="Arial"/>
          <w:b/>
          <w:bCs/>
          <w:highlight w:val="yellow"/>
        </w:rPr>
      </w:pPr>
    </w:p>
    <w:p w14:paraId="55797CFB" w14:textId="77777777" w:rsidR="00C61DC2" w:rsidRDefault="00C61DC2" w:rsidP="00C61DC2">
      <w:pPr>
        <w:rPr>
          <w:rFonts w:ascii="Cambria" w:hAnsi="Cambria" w:cs="Arial"/>
          <w:b/>
          <w:bCs/>
        </w:rPr>
      </w:pPr>
    </w:p>
    <w:p w14:paraId="30BC9E13" w14:textId="77777777" w:rsidR="00C61DC2" w:rsidRDefault="00C61DC2" w:rsidP="00C61DC2">
      <w:pPr>
        <w:rPr>
          <w:rFonts w:ascii="Cambria" w:hAnsi="Cambria" w:cs="Arial"/>
        </w:rPr>
      </w:pPr>
      <w:r>
        <w:rPr>
          <w:rFonts w:ascii="Cambria" w:hAnsi="Cambria" w:cs="Arial"/>
          <w:b/>
        </w:rPr>
        <w:t>Sponsor</w:t>
      </w:r>
      <w:r w:rsidRPr="001C71B7">
        <w:rPr>
          <w:rFonts w:ascii="Cambria" w:hAnsi="Cambria" w:cs="Arial"/>
        </w:rPr>
        <w:t>:</w:t>
      </w:r>
    </w:p>
    <w:p w14:paraId="27582D1E" w14:textId="77777777" w:rsidR="00C61DC2" w:rsidRPr="001C71B7" w:rsidRDefault="00C61DC2" w:rsidP="00C61DC2">
      <w:pPr>
        <w:jc w:val="center"/>
        <w:rPr>
          <w:rFonts w:ascii="Cambria" w:hAnsi="Cambria" w:cs="Arial"/>
        </w:rPr>
      </w:pPr>
    </w:p>
    <w:p w14:paraId="7CC793EA" w14:textId="6F94305A" w:rsidR="00C61DC2" w:rsidRDefault="00000000" w:rsidP="00C61DC2">
      <w:pPr>
        <w:widowControl/>
        <w:tabs>
          <w:tab w:val="left" w:pos="0"/>
          <w:tab w:val="left" w:pos="900"/>
        </w:tabs>
        <w:autoSpaceDE/>
        <w:autoSpaceDN/>
        <w:adjustRightInd/>
        <w:jc w:val="both"/>
        <w:rPr>
          <w:rFonts w:ascii="Cambria" w:hAnsi="Cambria" w:cs="Arial"/>
          <w:b/>
        </w:rPr>
      </w:pPr>
      <w:sdt>
        <w:sdtPr>
          <w:rPr>
            <w:rStyle w:val="Underline1"/>
          </w:rPr>
          <w:id w:val="184418306"/>
          <w:placeholder>
            <w:docPart w:val="DefaultPlaceholder_-1854013440"/>
          </w:placeholder>
          <w15:color w:val="000000"/>
        </w:sdtPr>
        <w:sdtContent>
          <w:r w:rsidR="00C61DC2" w:rsidRPr="004E0D7D">
            <w:rPr>
              <w:rStyle w:val="Underline1"/>
            </w:rPr>
            <w:t>_______________________________________________</w:t>
          </w:r>
        </w:sdtContent>
      </w:sdt>
      <w:r w:rsidR="00C61DC2">
        <w:rPr>
          <w:rFonts w:ascii="Cambria" w:hAnsi="Cambria" w:cs="Arial"/>
          <w:b/>
        </w:rPr>
        <w:tab/>
      </w:r>
      <w:r w:rsidR="00C61DC2">
        <w:rPr>
          <w:rFonts w:ascii="Cambria" w:hAnsi="Cambria" w:cs="Arial"/>
          <w:b/>
        </w:rPr>
        <w:tab/>
      </w:r>
      <w:sdt>
        <w:sdtPr>
          <w:rPr>
            <w:rStyle w:val="Underline1"/>
          </w:rPr>
          <w:id w:val="1176462894"/>
          <w:placeholder>
            <w:docPart w:val="DefaultPlaceholder_-1854013440"/>
          </w:placeholder>
          <w15:color w:val="000000"/>
        </w:sdtPr>
        <w:sdtContent>
          <w:r w:rsidR="00C61DC2" w:rsidRPr="004E0D7D">
            <w:rPr>
              <w:rStyle w:val="Underline1"/>
            </w:rPr>
            <w:t>_______________________________________________</w:t>
          </w:r>
        </w:sdtContent>
      </w:sdt>
    </w:p>
    <w:p w14:paraId="0F8264CF" w14:textId="77777777" w:rsidR="00C61DC2" w:rsidRPr="002E7C0A" w:rsidRDefault="00C61DC2" w:rsidP="00C61DC2">
      <w:pPr>
        <w:widowControl/>
        <w:tabs>
          <w:tab w:val="left" w:pos="0"/>
          <w:tab w:val="left" w:pos="900"/>
        </w:tabs>
        <w:autoSpaceDE/>
        <w:autoSpaceDN/>
        <w:adjustRightInd/>
        <w:jc w:val="both"/>
        <w:rPr>
          <w:rFonts w:ascii="Cambria" w:hAnsi="Cambria" w:cs="Arial"/>
          <w:bCs/>
        </w:rPr>
      </w:pPr>
      <w:r w:rsidRPr="002E7C0A">
        <w:rPr>
          <w:rFonts w:ascii="Cambria" w:hAnsi="Cambria" w:cs="Arial"/>
          <w:bCs/>
        </w:rPr>
        <w:t>Printed Name</w:t>
      </w:r>
      <w:r w:rsidRPr="002E7C0A">
        <w:rPr>
          <w:rFonts w:ascii="Cambria" w:hAnsi="Cambria" w:cs="Arial"/>
          <w:bCs/>
        </w:rPr>
        <w:tab/>
      </w:r>
      <w:r w:rsidRPr="002E7C0A">
        <w:rPr>
          <w:rFonts w:ascii="Cambria" w:hAnsi="Cambria" w:cs="Arial"/>
          <w:bCs/>
        </w:rPr>
        <w:tab/>
      </w:r>
      <w:r w:rsidRPr="002E7C0A">
        <w:rPr>
          <w:rFonts w:ascii="Cambria" w:hAnsi="Cambria" w:cs="Arial"/>
          <w:bCs/>
        </w:rPr>
        <w:tab/>
      </w:r>
      <w:r w:rsidRPr="002E7C0A">
        <w:rPr>
          <w:rFonts w:ascii="Cambria" w:hAnsi="Cambria" w:cs="Arial"/>
          <w:bCs/>
        </w:rPr>
        <w:tab/>
      </w:r>
      <w:r w:rsidRPr="002E7C0A">
        <w:rPr>
          <w:rFonts w:ascii="Cambria" w:hAnsi="Cambria" w:cs="Arial"/>
          <w:bCs/>
        </w:rPr>
        <w:tab/>
      </w:r>
      <w:r>
        <w:rPr>
          <w:rFonts w:ascii="Cambria" w:hAnsi="Cambria" w:cs="Arial"/>
          <w:bCs/>
        </w:rPr>
        <w:tab/>
      </w:r>
      <w:r w:rsidRPr="002E7C0A">
        <w:rPr>
          <w:rFonts w:ascii="Cambria" w:hAnsi="Cambria" w:cs="Arial"/>
          <w:bCs/>
        </w:rPr>
        <w:t>Title</w:t>
      </w:r>
    </w:p>
    <w:p w14:paraId="186202CA" w14:textId="77777777" w:rsidR="00C61DC2" w:rsidRPr="001C71B7" w:rsidRDefault="00C61DC2" w:rsidP="00C61DC2">
      <w:pPr>
        <w:widowControl/>
        <w:tabs>
          <w:tab w:val="left" w:pos="0"/>
          <w:tab w:val="left" w:pos="900"/>
        </w:tabs>
        <w:autoSpaceDE/>
        <w:autoSpaceDN/>
        <w:adjustRightInd/>
        <w:jc w:val="both"/>
        <w:rPr>
          <w:rFonts w:ascii="Cambria" w:hAnsi="Cambria" w:cs="Arial"/>
          <w:b/>
        </w:rPr>
      </w:pPr>
    </w:p>
    <w:p w14:paraId="0311AB98" w14:textId="3DBBB383" w:rsidR="00C61DC2" w:rsidRDefault="00C61DC2" w:rsidP="00C61DC2">
      <w:pPr>
        <w:widowControl/>
        <w:tabs>
          <w:tab w:val="left" w:pos="0"/>
          <w:tab w:val="left" w:pos="900"/>
        </w:tabs>
        <w:autoSpaceDE/>
        <w:autoSpaceDN/>
        <w:adjustRightInd/>
        <w:jc w:val="both"/>
        <w:rPr>
          <w:rFonts w:ascii="Cambria" w:hAnsi="Cambria" w:cs="Arial"/>
          <w:b/>
        </w:rPr>
      </w:pPr>
      <w:r>
        <w:rPr>
          <w:rFonts w:ascii="Cambria" w:hAnsi="Cambria" w:cs="Arial"/>
          <w:b/>
        </w:rPr>
        <w:t>_______________________________________________</w:t>
      </w:r>
      <w:r>
        <w:rPr>
          <w:rFonts w:ascii="Cambria" w:hAnsi="Cambria" w:cs="Arial"/>
          <w:b/>
        </w:rPr>
        <w:tab/>
      </w:r>
      <w:r>
        <w:rPr>
          <w:rFonts w:ascii="Cambria" w:hAnsi="Cambria" w:cs="Arial"/>
          <w:b/>
        </w:rPr>
        <w:tab/>
      </w:r>
      <w:sdt>
        <w:sdtPr>
          <w:rPr>
            <w:rStyle w:val="Underline1"/>
          </w:rPr>
          <w:id w:val="-909851586"/>
          <w:placeholder>
            <w:docPart w:val="DefaultPlaceholder_-1854013437"/>
          </w:placeholder>
          <w15:color w:val="000000"/>
          <w:date>
            <w:dateFormat w:val="M/d/yyyy"/>
            <w:lid w:val="en-US"/>
            <w:storeMappedDataAs w:val="dateTime"/>
            <w:calendar w:val="gregorian"/>
          </w:date>
        </w:sdtPr>
        <w:sdtContent>
          <w:r w:rsidRPr="004E0D7D">
            <w:rPr>
              <w:rStyle w:val="Underline1"/>
            </w:rPr>
            <w:t>_______________________________________________</w:t>
          </w:r>
        </w:sdtContent>
      </w:sdt>
    </w:p>
    <w:p w14:paraId="57F0A023" w14:textId="77777777" w:rsidR="00C61DC2" w:rsidRPr="002E7C0A" w:rsidRDefault="00C61DC2" w:rsidP="00C61DC2">
      <w:pPr>
        <w:widowControl/>
        <w:tabs>
          <w:tab w:val="left" w:pos="0"/>
          <w:tab w:val="left" w:pos="900"/>
        </w:tabs>
        <w:autoSpaceDE/>
        <w:autoSpaceDN/>
        <w:adjustRightInd/>
        <w:jc w:val="both"/>
        <w:rPr>
          <w:rFonts w:ascii="Cambria" w:hAnsi="Cambria" w:cs="Arial"/>
          <w:bCs/>
        </w:rPr>
      </w:pPr>
      <w:r>
        <w:rPr>
          <w:rFonts w:ascii="Cambria" w:hAnsi="Cambria" w:cs="Arial"/>
          <w:bCs/>
        </w:rPr>
        <w:t>Signature</w:t>
      </w:r>
      <w:r w:rsidRPr="002E7C0A">
        <w:rPr>
          <w:rFonts w:ascii="Cambria" w:hAnsi="Cambria" w:cs="Arial"/>
          <w:bCs/>
        </w:rPr>
        <w:tab/>
      </w:r>
      <w:r w:rsidRPr="002E7C0A">
        <w:rPr>
          <w:rFonts w:ascii="Cambria" w:hAnsi="Cambria" w:cs="Arial"/>
          <w:bCs/>
        </w:rPr>
        <w:tab/>
      </w:r>
      <w:r w:rsidRPr="002E7C0A">
        <w:rPr>
          <w:rFonts w:ascii="Cambria" w:hAnsi="Cambria" w:cs="Arial"/>
          <w:bCs/>
        </w:rPr>
        <w:tab/>
      </w:r>
      <w:r w:rsidRPr="002E7C0A">
        <w:rPr>
          <w:rFonts w:ascii="Cambria" w:hAnsi="Cambria" w:cs="Arial"/>
          <w:bCs/>
        </w:rPr>
        <w:tab/>
      </w:r>
      <w:r w:rsidRPr="002E7C0A">
        <w:rPr>
          <w:rFonts w:ascii="Cambria" w:hAnsi="Cambria" w:cs="Arial"/>
          <w:bCs/>
        </w:rPr>
        <w:tab/>
      </w:r>
      <w:r>
        <w:rPr>
          <w:rFonts w:ascii="Cambria" w:hAnsi="Cambria" w:cs="Arial"/>
          <w:bCs/>
        </w:rPr>
        <w:tab/>
        <w:t>Date</w:t>
      </w:r>
    </w:p>
    <w:p w14:paraId="453C4837" w14:textId="77777777" w:rsidR="00C61DC2" w:rsidRPr="001C71B7" w:rsidRDefault="00C61DC2" w:rsidP="00C61DC2">
      <w:pPr>
        <w:rPr>
          <w:rFonts w:ascii="Cambria" w:hAnsi="Cambria" w:cs="Arial"/>
          <w:b/>
          <w:bCs/>
          <w:highlight w:val="yellow"/>
        </w:rPr>
      </w:pPr>
    </w:p>
    <w:p w14:paraId="34AB4D3C" w14:textId="77777777" w:rsidR="00C61DC2" w:rsidRDefault="00C61DC2" w:rsidP="00C61DC2">
      <w:pPr>
        <w:rPr>
          <w:rFonts w:ascii="Cambria" w:hAnsi="Cambria" w:cs="Arial"/>
          <w:b/>
          <w:bCs/>
        </w:rPr>
      </w:pPr>
    </w:p>
    <w:p w14:paraId="6B20CA39" w14:textId="3F5A53B1" w:rsidR="00C61DC2" w:rsidRPr="00794315" w:rsidRDefault="00C61DC2" w:rsidP="00794315">
      <w:pPr>
        <w:widowControl/>
        <w:tabs>
          <w:tab w:val="left" w:pos="0"/>
          <w:tab w:val="left" w:pos="900"/>
        </w:tabs>
        <w:autoSpaceDE/>
        <w:autoSpaceDN/>
        <w:adjustRightInd/>
        <w:jc w:val="both"/>
        <w:rPr>
          <w:rFonts w:ascii="Cambria" w:hAnsi="Cambria" w:cs="Arial"/>
          <w:bCs/>
        </w:rPr>
      </w:pPr>
    </w:p>
    <w:sectPr w:rsidR="00C61DC2" w:rsidRPr="00794315" w:rsidSect="006B6517">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50" w:right="1440" w:bottom="1456" w:left="1440" w:header="576" w:footer="720" w:gutter="0"/>
      <w:pgNumType w:start="2"/>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53FDA" w14:textId="77777777" w:rsidR="005E62CD" w:rsidRDefault="005E62CD">
      <w:r>
        <w:separator/>
      </w:r>
    </w:p>
  </w:endnote>
  <w:endnote w:type="continuationSeparator" w:id="0">
    <w:p w14:paraId="51AC872C" w14:textId="77777777" w:rsidR="005E62CD" w:rsidRDefault="005E62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0CBFC" w14:textId="77777777" w:rsidR="00240295" w:rsidRDefault="002402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AF405" w14:textId="3E9396D4" w:rsidR="00C06686" w:rsidRPr="00CD46F8" w:rsidRDefault="00CD46F8" w:rsidP="00CD46F8">
    <w:pPr>
      <w:pStyle w:val="Footer"/>
      <w:jc w:val="center"/>
      <w:rPr>
        <w:rFonts w:ascii="Cambria" w:hAnsi="Cambria"/>
      </w:rPr>
    </w:pPr>
    <w:r w:rsidRPr="00FC79B7">
      <w:rPr>
        <w:rFonts w:ascii="Cambria" w:hAnsi="Cambria"/>
      </w:rPr>
      <w:t>V</w:t>
    </w:r>
    <w:r>
      <w:rPr>
        <w:rFonts w:ascii="Cambria" w:hAnsi="Cambria"/>
      </w:rPr>
      <w:t>7</w:t>
    </w:r>
    <w:r w:rsidRPr="00FC79B7">
      <w:rPr>
        <w:rFonts w:ascii="Cambria" w:hAnsi="Cambria"/>
      </w:rPr>
      <w:t xml:space="preserve"> Page </w:t>
    </w:r>
    <w:r w:rsidRPr="00FC79B7">
      <w:rPr>
        <w:rFonts w:ascii="Cambria" w:hAnsi="Cambria"/>
        <w:color w:val="404040" w:themeColor="text1" w:themeTint="BF"/>
      </w:rPr>
      <w:t>|</w:t>
    </w:r>
    <w:r w:rsidRPr="00FC79B7">
      <w:rPr>
        <w:rFonts w:ascii="Cambria" w:hAnsi="Cambria"/>
      </w:rPr>
      <w:t xml:space="preserve"> </w:t>
    </w:r>
    <w:sdt>
      <w:sdtPr>
        <w:rPr>
          <w:rFonts w:ascii="Cambria" w:hAnsi="Cambria"/>
          <w:b/>
        </w:rPr>
        <w:id w:val="1380044390"/>
        <w:docPartObj>
          <w:docPartGallery w:val="Page Numbers (Bottom of Page)"/>
          <w:docPartUnique/>
        </w:docPartObj>
      </w:sdtPr>
      <w:sdtEndPr>
        <w:rPr>
          <w:rFonts w:asciiTheme="majorHAnsi" w:eastAsia="Cambria" w:hAnsiTheme="majorHAnsi" w:cs="Cambria"/>
          <w:noProof/>
          <w:color w:val="5B9BD5" w:themeColor="accent1"/>
          <w:szCs w:val="22"/>
          <w:lang w:bidi="en-US"/>
        </w:rPr>
      </w:sdtEndPr>
      <w:sdtContent>
        <w:r w:rsidRPr="003A59CA">
          <w:rPr>
            <w:rFonts w:asciiTheme="majorHAnsi" w:eastAsia="Cambria" w:hAnsiTheme="majorHAnsi" w:cs="Cambria"/>
            <w:b/>
            <w:noProof/>
            <w:color w:val="5B9BD5" w:themeColor="accent1"/>
            <w:szCs w:val="22"/>
            <w:lang w:bidi="en-US"/>
          </w:rPr>
          <w:fldChar w:fldCharType="begin"/>
        </w:r>
        <w:r w:rsidRPr="003A59CA">
          <w:rPr>
            <w:rFonts w:asciiTheme="majorHAnsi" w:eastAsia="Cambria" w:hAnsiTheme="majorHAnsi" w:cs="Cambria"/>
            <w:b/>
            <w:noProof/>
            <w:color w:val="5B9BD5" w:themeColor="accent1"/>
            <w:szCs w:val="22"/>
            <w:lang w:bidi="en-US"/>
          </w:rPr>
          <w:instrText xml:space="preserve"> PAGE   \* MERGEFORMAT </w:instrText>
        </w:r>
        <w:r w:rsidRPr="003A59CA">
          <w:rPr>
            <w:rFonts w:asciiTheme="majorHAnsi" w:eastAsia="Cambria" w:hAnsiTheme="majorHAnsi" w:cs="Cambria"/>
            <w:b/>
            <w:noProof/>
            <w:color w:val="5B9BD5" w:themeColor="accent1"/>
            <w:szCs w:val="22"/>
            <w:lang w:bidi="en-US"/>
          </w:rPr>
          <w:fldChar w:fldCharType="separate"/>
        </w:r>
        <w:r>
          <w:rPr>
            <w:rFonts w:asciiTheme="majorHAnsi" w:eastAsia="Cambria" w:hAnsiTheme="majorHAnsi" w:cs="Cambria"/>
            <w:b/>
            <w:noProof/>
            <w:color w:val="5B9BD5" w:themeColor="accent1"/>
            <w:szCs w:val="22"/>
            <w:lang w:bidi="en-US"/>
          </w:rPr>
          <w:t>2</w:t>
        </w:r>
        <w:r w:rsidRPr="003A59CA">
          <w:rPr>
            <w:rFonts w:asciiTheme="majorHAnsi" w:eastAsia="Cambria" w:hAnsiTheme="majorHAnsi" w:cs="Cambria"/>
            <w:b/>
            <w:noProof/>
            <w:color w:val="5B9BD5" w:themeColor="accent1"/>
            <w:szCs w:val="22"/>
            <w:lang w:bidi="en-US"/>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C60F1" w14:textId="77777777" w:rsidR="00240295" w:rsidRDefault="002402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C493C" w14:textId="77777777" w:rsidR="005E62CD" w:rsidRDefault="005E62CD">
      <w:r>
        <w:separator/>
      </w:r>
    </w:p>
  </w:footnote>
  <w:footnote w:type="continuationSeparator" w:id="0">
    <w:p w14:paraId="19C0FFC9" w14:textId="77777777" w:rsidR="005E62CD" w:rsidRDefault="005E62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29B7E" w14:textId="77777777" w:rsidR="00240295" w:rsidRDefault="002402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6D7B5" w14:textId="3F2BDCC3" w:rsidR="00EC6C14" w:rsidRPr="00213B0C" w:rsidRDefault="00000000" w:rsidP="00EC6C14">
    <w:pPr>
      <w:pStyle w:val="Header"/>
      <w:jc w:val="right"/>
      <w:rPr>
        <w:rFonts w:ascii="Century Gothic" w:hAnsi="Century Gothic" w:cs="Arial"/>
        <w:b/>
        <w:color w:val="404040"/>
        <w:sz w:val="20"/>
        <w:szCs w:val="20"/>
      </w:rPr>
    </w:pPr>
    <w:sdt>
      <w:sdtPr>
        <w:rPr>
          <w:rFonts w:ascii="Century Gothic" w:hAnsi="Century Gothic" w:cs="Arial"/>
          <w:b/>
          <w:color w:val="404040"/>
          <w:sz w:val="20"/>
          <w:szCs w:val="20"/>
        </w:rPr>
        <w:id w:val="1875577550"/>
        <w:docPartObj>
          <w:docPartGallery w:val="Watermarks"/>
          <w:docPartUnique/>
        </w:docPartObj>
      </w:sdtPr>
      <w:sdtContent>
        <w:r>
          <w:rPr>
            <w:rFonts w:ascii="Century Gothic" w:hAnsi="Century Gothic" w:cs="Arial"/>
            <w:b/>
            <w:noProof/>
            <w:color w:val="404040"/>
            <w:sz w:val="20"/>
            <w:szCs w:val="20"/>
          </w:rPr>
          <w:pict w14:anchorId="49EFCF8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left:0;text-align:left;margin-left:0;margin-top:0;width:412.4pt;height:247.45pt;rotation:315;z-index:-25165772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E11A80" w:rsidRPr="00213B0C">
      <w:rPr>
        <w:noProof/>
        <w:sz w:val="20"/>
        <w:szCs w:val="20"/>
      </w:rPr>
      <w:drawing>
        <wp:anchor distT="0" distB="0" distL="114300" distR="114300" simplePos="0" relativeHeight="251656704" behindDoc="0" locked="0" layoutInCell="1" allowOverlap="1" wp14:anchorId="1B51C6B3" wp14:editId="76F6E803">
          <wp:simplePos x="0" y="0"/>
          <wp:positionH relativeFrom="column">
            <wp:posOffset>-45720</wp:posOffset>
          </wp:positionH>
          <wp:positionV relativeFrom="paragraph">
            <wp:posOffset>-129541</wp:posOffset>
          </wp:positionV>
          <wp:extent cx="617220" cy="615677"/>
          <wp:effectExtent l="0" t="0" r="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20219" cy="61866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1E1B90" w14:textId="77777777" w:rsidR="00EC6C14" w:rsidRDefault="00EC6C14" w:rsidP="00DF7B00">
    <w:pPr>
      <w:pStyle w:val="Header"/>
      <w:rPr>
        <w:rFonts w:ascii="Arial" w:hAnsi="Arial" w:cs="Arial"/>
        <w:sz w:val="18"/>
        <w:szCs w:val="18"/>
      </w:rPr>
    </w:pPr>
  </w:p>
  <w:p w14:paraId="2F1430DD" w14:textId="77777777" w:rsidR="00EC6C14" w:rsidRDefault="00EC6C14" w:rsidP="00DF7B00">
    <w:pPr>
      <w:pStyle w:val="Header"/>
      <w:rPr>
        <w:rFonts w:ascii="Arial" w:hAnsi="Arial" w:cs="Arial"/>
        <w:sz w:val="18"/>
        <w:szCs w:val="18"/>
      </w:rPr>
    </w:pPr>
  </w:p>
  <w:p w14:paraId="34A3680D" w14:textId="612AE48D" w:rsidR="00EC6C14" w:rsidRDefault="00387A55" w:rsidP="00DF7B00">
    <w:pPr>
      <w:pStyle w:val="Header"/>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7728" behindDoc="0" locked="0" layoutInCell="1" allowOverlap="1" wp14:anchorId="64DEB238" wp14:editId="058643C8">
              <wp:simplePos x="0" y="0"/>
              <wp:positionH relativeFrom="column">
                <wp:posOffset>114300</wp:posOffset>
              </wp:positionH>
              <wp:positionV relativeFrom="paragraph">
                <wp:posOffset>111760</wp:posOffset>
              </wp:positionV>
              <wp:extent cx="5857875" cy="0"/>
              <wp:effectExtent l="9525" t="6985" r="9525" b="1206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7875" cy="0"/>
                      </a:xfrm>
                      <a:prstGeom prst="straightConnector1">
                        <a:avLst/>
                      </a:prstGeom>
                      <a:noFill/>
                      <a:ln w="9525">
                        <a:solidFill>
                          <a:srgbClr val="1F497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B7D873" id="_x0000_t32" coordsize="21600,21600" o:spt="32" o:oned="t" path="m,l21600,21600e" filled="f">
              <v:path arrowok="t" fillok="f" o:connecttype="none"/>
              <o:lock v:ext="edit" shapetype="t"/>
            </v:shapetype>
            <v:shape id="AutoShape 6" o:spid="_x0000_s1026" type="#_x0000_t32" style="position:absolute;margin-left:9pt;margin-top:8.8pt;width:461.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" strokecolor="#1f497d"/>
          </w:pict>
        </mc:Fallback>
      </mc:AlternateContent>
    </w:r>
  </w:p>
  <w:p w14:paraId="7BDB856C" w14:textId="2CA56BF2" w:rsidR="00C06686" w:rsidRPr="000F4910" w:rsidRDefault="00C06686" w:rsidP="00DF7B00">
    <w:pPr>
      <w:pStyle w:val="Header"/>
      <w:rPr>
        <w:rFonts w:ascii="Arial" w:hAnsi="Arial"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FBB69" w14:textId="77777777" w:rsidR="00240295" w:rsidRDefault="002402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1"/>
    <w:multiLevelType w:val="multilevel"/>
    <w:tmpl w:val="00000000"/>
    <w:lvl w:ilvl="0">
      <w:start w:val="1"/>
      <w:numFmt w:val="decimal"/>
      <w:lvlText w:val="%1."/>
      <w:lvlJc w:val="left"/>
      <w:pPr>
        <w:tabs>
          <w:tab w:val="num" w:pos="1440"/>
        </w:tabs>
        <w:ind w:left="144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0000023"/>
    <w:multiLevelType w:val="multilevel"/>
    <w:tmpl w:val="00000000"/>
    <w:lvl w:ilvl="0">
      <w:start w:val="1"/>
      <w:numFmt w:val="decimal"/>
      <w:lvlText w:val="%1."/>
      <w:lvlJc w:val="left"/>
      <w:pPr>
        <w:tabs>
          <w:tab w:val="num" w:pos="1340"/>
        </w:tabs>
        <w:ind w:left="1340" w:hanging="701"/>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15:restartNumberingAfterBreak="0">
    <w:nsid w:val="00000024"/>
    <w:multiLevelType w:val="multilevel"/>
    <w:tmpl w:val="00000000"/>
    <w:lvl w:ilvl="0">
      <w:start w:val="1"/>
      <w:numFmt w:val="decimal"/>
      <w:lvlText w:val="%1."/>
      <w:lvlJc w:val="left"/>
      <w:pPr>
        <w:tabs>
          <w:tab w:val="num" w:pos="1340"/>
        </w:tabs>
        <w:ind w:left="1340" w:hanging="701"/>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 w15:restartNumberingAfterBreak="0">
    <w:nsid w:val="00000025"/>
    <w:multiLevelType w:val="multilevel"/>
    <w:tmpl w:val="00000000"/>
    <w:lvl w:ilvl="0">
      <w:start w:val="1"/>
      <w:numFmt w:val="decimal"/>
      <w:lvlText w:val="%1"/>
      <w:lvlJc w:val="left"/>
    </w:lvl>
    <w:lvl w:ilvl="1">
      <w:start w:val="1"/>
      <w:numFmt w:val="lowerLetter"/>
      <w:pStyle w:val="Level2"/>
      <w:lvlText w:val="%2."/>
      <w:lvlJc w:val="left"/>
      <w:pPr>
        <w:tabs>
          <w:tab w:val="num" w:pos="2164"/>
        </w:tabs>
        <w:ind w:left="2164" w:hanging="824"/>
      </w:pPr>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4" w15:restartNumberingAfterBreak="0">
    <w:nsid w:val="00000027"/>
    <w:multiLevelType w:val="multilevel"/>
    <w:tmpl w:val="00000000"/>
    <w:lvl w:ilvl="0">
      <w:start w:val="1"/>
      <w:numFmt w:val="upperLetter"/>
      <w:pStyle w:val="Level1"/>
      <w:lvlText w:val="%1."/>
      <w:lvlJc w:val="left"/>
      <w:pPr>
        <w:tabs>
          <w:tab w:val="num" w:pos="639"/>
        </w:tabs>
        <w:ind w:left="639" w:hanging="635"/>
      </w:pPr>
    </w:lvl>
    <w:lvl w:ilvl="1">
      <w:start w:val="1"/>
      <w:numFmt w:val="upperLetter"/>
      <w:lvlText w:val="%2"/>
      <w:lvlJc w:val="left"/>
    </w:lvl>
    <w:lvl w:ilvl="2">
      <w:start w:val="1"/>
      <w:numFmt w:val="upperLetter"/>
      <w:lvlText w:val="%3"/>
      <w:lvlJc w:val="left"/>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5" w15:restartNumberingAfterBreak="0">
    <w:nsid w:val="0D023CC4"/>
    <w:multiLevelType w:val="hybridMultilevel"/>
    <w:tmpl w:val="09F0BD98"/>
    <w:lvl w:ilvl="0" w:tplc="04090015">
      <w:start w:val="1"/>
      <w:numFmt w:val="upperLetter"/>
      <w:lvlText w:val="%1."/>
      <w:lvlJc w:val="left"/>
      <w:pPr>
        <w:ind w:left="1087" w:hanging="360"/>
      </w:pPr>
    </w:lvl>
    <w:lvl w:ilvl="1" w:tplc="04090019" w:tentative="1">
      <w:start w:val="1"/>
      <w:numFmt w:val="lowerLetter"/>
      <w:lvlText w:val="%2."/>
      <w:lvlJc w:val="left"/>
      <w:pPr>
        <w:ind w:left="1807" w:hanging="360"/>
      </w:pPr>
    </w:lvl>
    <w:lvl w:ilvl="2" w:tplc="0409001B" w:tentative="1">
      <w:start w:val="1"/>
      <w:numFmt w:val="lowerRoman"/>
      <w:lvlText w:val="%3."/>
      <w:lvlJc w:val="right"/>
      <w:pPr>
        <w:ind w:left="2527" w:hanging="180"/>
      </w:pPr>
    </w:lvl>
    <w:lvl w:ilvl="3" w:tplc="0409000F" w:tentative="1">
      <w:start w:val="1"/>
      <w:numFmt w:val="decimal"/>
      <w:lvlText w:val="%4."/>
      <w:lvlJc w:val="left"/>
      <w:pPr>
        <w:ind w:left="3247" w:hanging="360"/>
      </w:pPr>
    </w:lvl>
    <w:lvl w:ilvl="4" w:tplc="04090019" w:tentative="1">
      <w:start w:val="1"/>
      <w:numFmt w:val="lowerLetter"/>
      <w:lvlText w:val="%5."/>
      <w:lvlJc w:val="left"/>
      <w:pPr>
        <w:ind w:left="3967" w:hanging="360"/>
      </w:pPr>
    </w:lvl>
    <w:lvl w:ilvl="5" w:tplc="0409001B" w:tentative="1">
      <w:start w:val="1"/>
      <w:numFmt w:val="lowerRoman"/>
      <w:lvlText w:val="%6."/>
      <w:lvlJc w:val="right"/>
      <w:pPr>
        <w:ind w:left="4687" w:hanging="180"/>
      </w:pPr>
    </w:lvl>
    <w:lvl w:ilvl="6" w:tplc="0409000F" w:tentative="1">
      <w:start w:val="1"/>
      <w:numFmt w:val="decimal"/>
      <w:lvlText w:val="%7."/>
      <w:lvlJc w:val="left"/>
      <w:pPr>
        <w:ind w:left="5407" w:hanging="360"/>
      </w:pPr>
    </w:lvl>
    <w:lvl w:ilvl="7" w:tplc="04090019" w:tentative="1">
      <w:start w:val="1"/>
      <w:numFmt w:val="lowerLetter"/>
      <w:lvlText w:val="%8."/>
      <w:lvlJc w:val="left"/>
      <w:pPr>
        <w:ind w:left="6127" w:hanging="360"/>
      </w:pPr>
    </w:lvl>
    <w:lvl w:ilvl="8" w:tplc="0409001B" w:tentative="1">
      <w:start w:val="1"/>
      <w:numFmt w:val="lowerRoman"/>
      <w:lvlText w:val="%9."/>
      <w:lvlJc w:val="right"/>
      <w:pPr>
        <w:ind w:left="6847" w:hanging="180"/>
      </w:pPr>
    </w:lvl>
  </w:abstractNum>
  <w:abstractNum w:abstractNumId="6" w15:restartNumberingAfterBreak="0">
    <w:nsid w:val="1A3069E5"/>
    <w:multiLevelType w:val="hybridMultilevel"/>
    <w:tmpl w:val="DA4AEE42"/>
    <w:lvl w:ilvl="0" w:tplc="0108EA20">
      <w:start w:val="1"/>
      <w:numFmt w:val="bullet"/>
      <w:pStyle w:val="Checkboxlist"/>
      <w:lvlText w:val=""/>
      <w:lvlJc w:val="left"/>
      <w:pPr>
        <w:ind w:left="1825" w:hanging="360"/>
      </w:pPr>
      <w:rPr>
        <w:rFonts w:ascii="Wingdings" w:hAnsi="Wingdings" w:hint="default"/>
        <w:color w:val="404040" w:themeColor="text1" w:themeTint="BF"/>
        <w:sz w:val="24"/>
        <w:szCs w:val="24"/>
      </w:rPr>
    </w:lvl>
    <w:lvl w:ilvl="1" w:tplc="04090003" w:tentative="1">
      <w:start w:val="1"/>
      <w:numFmt w:val="bullet"/>
      <w:lvlText w:val="o"/>
      <w:lvlJc w:val="left"/>
      <w:pPr>
        <w:ind w:left="2545" w:hanging="360"/>
      </w:pPr>
      <w:rPr>
        <w:rFonts w:ascii="Courier New" w:hAnsi="Courier New" w:cs="Courier New" w:hint="default"/>
      </w:rPr>
    </w:lvl>
    <w:lvl w:ilvl="2" w:tplc="04090005" w:tentative="1">
      <w:start w:val="1"/>
      <w:numFmt w:val="bullet"/>
      <w:lvlText w:val=""/>
      <w:lvlJc w:val="left"/>
      <w:pPr>
        <w:ind w:left="3265" w:hanging="360"/>
      </w:pPr>
      <w:rPr>
        <w:rFonts w:ascii="Wingdings" w:hAnsi="Wingdings" w:hint="default"/>
      </w:rPr>
    </w:lvl>
    <w:lvl w:ilvl="3" w:tplc="04090001" w:tentative="1">
      <w:start w:val="1"/>
      <w:numFmt w:val="bullet"/>
      <w:lvlText w:val=""/>
      <w:lvlJc w:val="left"/>
      <w:pPr>
        <w:ind w:left="3985" w:hanging="360"/>
      </w:pPr>
      <w:rPr>
        <w:rFonts w:ascii="Symbol" w:hAnsi="Symbol" w:hint="default"/>
      </w:rPr>
    </w:lvl>
    <w:lvl w:ilvl="4" w:tplc="04090003" w:tentative="1">
      <w:start w:val="1"/>
      <w:numFmt w:val="bullet"/>
      <w:lvlText w:val="o"/>
      <w:lvlJc w:val="left"/>
      <w:pPr>
        <w:ind w:left="4705" w:hanging="360"/>
      </w:pPr>
      <w:rPr>
        <w:rFonts w:ascii="Courier New" w:hAnsi="Courier New" w:cs="Courier New" w:hint="default"/>
      </w:rPr>
    </w:lvl>
    <w:lvl w:ilvl="5" w:tplc="04090005" w:tentative="1">
      <w:start w:val="1"/>
      <w:numFmt w:val="bullet"/>
      <w:lvlText w:val=""/>
      <w:lvlJc w:val="left"/>
      <w:pPr>
        <w:ind w:left="5425" w:hanging="360"/>
      </w:pPr>
      <w:rPr>
        <w:rFonts w:ascii="Wingdings" w:hAnsi="Wingdings" w:hint="default"/>
      </w:rPr>
    </w:lvl>
    <w:lvl w:ilvl="6" w:tplc="04090001" w:tentative="1">
      <w:start w:val="1"/>
      <w:numFmt w:val="bullet"/>
      <w:lvlText w:val=""/>
      <w:lvlJc w:val="left"/>
      <w:pPr>
        <w:ind w:left="6145" w:hanging="360"/>
      </w:pPr>
      <w:rPr>
        <w:rFonts w:ascii="Symbol" w:hAnsi="Symbol" w:hint="default"/>
      </w:rPr>
    </w:lvl>
    <w:lvl w:ilvl="7" w:tplc="04090003" w:tentative="1">
      <w:start w:val="1"/>
      <w:numFmt w:val="bullet"/>
      <w:lvlText w:val="o"/>
      <w:lvlJc w:val="left"/>
      <w:pPr>
        <w:ind w:left="6865" w:hanging="360"/>
      </w:pPr>
      <w:rPr>
        <w:rFonts w:ascii="Courier New" w:hAnsi="Courier New" w:cs="Courier New" w:hint="default"/>
      </w:rPr>
    </w:lvl>
    <w:lvl w:ilvl="8" w:tplc="04090005" w:tentative="1">
      <w:start w:val="1"/>
      <w:numFmt w:val="bullet"/>
      <w:lvlText w:val=""/>
      <w:lvlJc w:val="left"/>
      <w:pPr>
        <w:ind w:left="7585" w:hanging="360"/>
      </w:pPr>
      <w:rPr>
        <w:rFonts w:ascii="Wingdings" w:hAnsi="Wingdings" w:hint="default"/>
      </w:rPr>
    </w:lvl>
  </w:abstractNum>
  <w:abstractNum w:abstractNumId="7" w15:restartNumberingAfterBreak="0">
    <w:nsid w:val="207F6B03"/>
    <w:multiLevelType w:val="hybridMultilevel"/>
    <w:tmpl w:val="4A8C5D6A"/>
    <w:lvl w:ilvl="0" w:tplc="5900AF34">
      <w:start w:val="1"/>
      <w:numFmt w:val="decimal"/>
      <w:lvlText w:val="%1."/>
      <w:lvlJc w:val="left"/>
      <w:pPr>
        <w:ind w:left="720" w:hanging="72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30B54A62"/>
    <w:multiLevelType w:val="multilevel"/>
    <w:tmpl w:val="34C49BB8"/>
    <w:styleLink w:val="Style1"/>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9" w15:restartNumberingAfterBreak="0">
    <w:nsid w:val="3D4002DA"/>
    <w:multiLevelType w:val="hybridMultilevel"/>
    <w:tmpl w:val="A6629904"/>
    <w:lvl w:ilvl="0" w:tplc="900EFFF2">
      <w:start w:val="1"/>
      <w:numFmt w:val="upperLetter"/>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C33CC3"/>
    <w:multiLevelType w:val="hybridMultilevel"/>
    <w:tmpl w:val="64A8F1A6"/>
    <w:lvl w:ilvl="0" w:tplc="E138CAB0">
      <w:start w:val="1"/>
      <w:numFmt w:val="lowerLetter"/>
      <w:lvlText w:val="%1."/>
      <w:lvlJc w:val="left"/>
      <w:pPr>
        <w:tabs>
          <w:tab w:val="num" w:pos="1700"/>
        </w:tabs>
        <w:ind w:left="1700" w:hanging="360"/>
      </w:pPr>
      <w:rPr>
        <w:rFonts w:hint="default"/>
      </w:rPr>
    </w:lvl>
    <w:lvl w:ilvl="1" w:tplc="04090019" w:tentative="1">
      <w:start w:val="1"/>
      <w:numFmt w:val="lowerLetter"/>
      <w:lvlText w:val="%2."/>
      <w:lvlJc w:val="left"/>
      <w:pPr>
        <w:tabs>
          <w:tab w:val="num" w:pos="2420"/>
        </w:tabs>
        <w:ind w:left="2420" w:hanging="360"/>
      </w:pPr>
    </w:lvl>
    <w:lvl w:ilvl="2" w:tplc="0409001B" w:tentative="1">
      <w:start w:val="1"/>
      <w:numFmt w:val="lowerRoman"/>
      <w:lvlText w:val="%3."/>
      <w:lvlJc w:val="right"/>
      <w:pPr>
        <w:tabs>
          <w:tab w:val="num" w:pos="3140"/>
        </w:tabs>
        <w:ind w:left="3140" w:hanging="180"/>
      </w:pPr>
    </w:lvl>
    <w:lvl w:ilvl="3" w:tplc="0409000F" w:tentative="1">
      <w:start w:val="1"/>
      <w:numFmt w:val="decimal"/>
      <w:lvlText w:val="%4."/>
      <w:lvlJc w:val="left"/>
      <w:pPr>
        <w:tabs>
          <w:tab w:val="num" w:pos="3860"/>
        </w:tabs>
        <w:ind w:left="3860" w:hanging="360"/>
      </w:pPr>
    </w:lvl>
    <w:lvl w:ilvl="4" w:tplc="04090019" w:tentative="1">
      <w:start w:val="1"/>
      <w:numFmt w:val="lowerLetter"/>
      <w:lvlText w:val="%5."/>
      <w:lvlJc w:val="left"/>
      <w:pPr>
        <w:tabs>
          <w:tab w:val="num" w:pos="4580"/>
        </w:tabs>
        <w:ind w:left="4580" w:hanging="360"/>
      </w:pPr>
    </w:lvl>
    <w:lvl w:ilvl="5" w:tplc="0409001B" w:tentative="1">
      <w:start w:val="1"/>
      <w:numFmt w:val="lowerRoman"/>
      <w:lvlText w:val="%6."/>
      <w:lvlJc w:val="right"/>
      <w:pPr>
        <w:tabs>
          <w:tab w:val="num" w:pos="5300"/>
        </w:tabs>
        <w:ind w:left="5300" w:hanging="180"/>
      </w:pPr>
    </w:lvl>
    <w:lvl w:ilvl="6" w:tplc="0409000F" w:tentative="1">
      <w:start w:val="1"/>
      <w:numFmt w:val="decimal"/>
      <w:lvlText w:val="%7."/>
      <w:lvlJc w:val="left"/>
      <w:pPr>
        <w:tabs>
          <w:tab w:val="num" w:pos="6020"/>
        </w:tabs>
        <w:ind w:left="6020" w:hanging="360"/>
      </w:pPr>
    </w:lvl>
    <w:lvl w:ilvl="7" w:tplc="04090019" w:tentative="1">
      <w:start w:val="1"/>
      <w:numFmt w:val="lowerLetter"/>
      <w:lvlText w:val="%8."/>
      <w:lvlJc w:val="left"/>
      <w:pPr>
        <w:tabs>
          <w:tab w:val="num" w:pos="6740"/>
        </w:tabs>
        <w:ind w:left="6740" w:hanging="360"/>
      </w:pPr>
    </w:lvl>
    <w:lvl w:ilvl="8" w:tplc="0409001B" w:tentative="1">
      <w:start w:val="1"/>
      <w:numFmt w:val="lowerRoman"/>
      <w:lvlText w:val="%9."/>
      <w:lvlJc w:val="right"/>
      <w:pPr>
        <w:tabs>
          <w:tab w:val="num" w:pos="7460"/>
        </w:tabs>
        <w:ind w:left="7460" w:hanging="180"/>
      </w:pPr>
    </w:lvl>
  </w:abstractNum>
  <w:abstractNum w:abstractNumId="11" w15:restartNumberingAfterBreak="0">
    <w:nsid w:val="48B46C48"/>
    <w:multiLevelType w:val="hybridMultilevel"/>
    <w:tmpl w:val="687A8DE2"/>
    <w:lvl w:ilvl="0" w:tplc="27E003FE">
      <w:start w:val="2"/>
      <w:numFmt w:val="lowerLetter"/>
      <w:lvlText w:val="%1."/>
      <w:lvlJc w:val="left"/>
      <w:pPr>
        <w:tabs>
          <w:tab w:val="num" w:pos="1680"/>
        </w:tabs>
        <w:ind w:left="1680" w:hanging="360"/>
      </w:pPr>
      <w:rPr>
        <w:rFonts w:hint="default"/>
      </w:rPr>
    </w:lvl>
    <w:lvl w:ilvl="1" w:tplc="04090019" w:tentative="1">
      <w:start w:val="1"/>
      <w:numFmt w:val="lowerLetter"/>
      <w:lvlText w:val="%2."/>
      <w:lvlJc w:val="left"/>
      <w:pPr>
        <w:tabs>
          <w:tab w:val="num" w:pos="2400"/>
        </w:tabs>
        <w:ind w:left="2400" w:hanging="360"/>
      </w:pPr>
    </w:lvl>
    <w:lvl w:ilvl="2" w:tplc="0409001B" w:tentative="1">
      <w:start w:val="1"/>
      <w:numFmt w:val="lowerRoman"/>
      <w:lvlText w:val="%3."/>
      <w:lvlJc w:val="right"/>
      <w:pPr>
        <w:tabs>
          <w:tab w:val="num" w:pos="3120"/>
        </w:tabs>
        <w:ind w:left="3120" w:hanging="180"/>
      </w:pPr>
    </w:lvl>
    <w:lvl w:ilvl="3" w:tplc="0409000F" w:tentative="1">
      <w:start w:val="1"/>
      <w:numFmt w:val="decimal"/>
      <w:lvlText w:val="%4."/>
      <w:lvlJc w:val="left"/>
      <w:pPr>
        <w:tabs>
          <w:tab w:val="num" w:pos="3840"/>
        </w:tabs>
        <w:ind w:left="3840" w:hanging="360"/>
      </w:pPr>
    </w:lvl>
    <w:lvl w:ilvl="4" w:tplc="04090019" w:tentative="1">
      <w:start w:val="1"/>
      <w:numFmt w:val="lowerLetter"/>
      <w:lvlText w:val="%5."/>
      <w:lvlJc w:val="left"/>
      <w:pPr>
        <w:tabs>
          <w:tab w:val="num" w:pos="4560"/>
        </w:tabs>
        <w:ind w:left="4560" w:hanging="360"/>
      </w:pPr>
    </w:lvl>
    <w:lvl w:ilvl="5" w:tplc="0409001B" w:tentative="1">
      <w:start w:val="1"/>
      <w:numFmt w:val="lowerRoman"/>
      <w:lvlText w:val="%6."/>
      <w:lvlJc w:val="right"/>
      <w:pPr>
        <w:tabs>
          <w:tab w:val="num" w:pos="5280"/>
        </w:tabs>
        <w:ind w:left="5280" w:hanging="180"/>
      </w:pPr>
    </w:lvl>
    <w:lvl w:ilvl="6" w:tplc="0409000F" w:tentative="1">
      <w:start w:val="1"/>
      <w:numFmt w:val="decimal"/>
      <w:lvlText w:val="%7."/>
      <w:lvlJc w:val="left"/>
      <w:pPr>
        <w:tabs>
          <w:tab w:val="num" w:pos="6000"/>
        </w:tabs>
        <w:ind w:left="6000" w:hanging="360"/>
      </w:pPr>
    </w:lvl>
    <w:lvl w:ilvl="7" w:tplc="04090019" w:tentative="1">
      <w:start w:val="1"/>
      <w:numFmt w:val="lowerLetter"/>
      <w:lvlText w:val="%8."/>
      <w:lvlJc w:val="left"/>
      <w:pPr>
        <w:tabs>
          <w:tab w:val="num" w:pos="6720"/>
        </w:tabs>
        <w:ind w:left="6720" w:hanging="360"/>
      </w:pPr>
    </w:lvl>
    <w:lvl w:ilvl="8" w:tplc="0409001B" w:tentative="1">
      <w:start w:val="1"/>
      <w:numFmt w:val="lowerRoman"/>
      <w:lvlText w:val="%9."/>
      <w:lvlJc w:val="right"/>
      <w:pPr>
        <w:tabs>
          <w:tab w:val="num" w:pos="7440"/>
        </w:tabs>
        <w:ind w:left="7440" w:hanging="180"/>
      </w:pPr>
    </w:lvl>
  </w:abstractNum>
  <w:abstractNum w:abstractNumId="12" w15:restartNumberingAfterBreak="0">
    <w:nsid w:val="4D9F0979"/>
    <w:multiLevelType w:val="hybridMultilevel"/>
    <w:tmpl w:val="17C2C6EA"/>
    <w:lvl w:ilvl="0" w:tplc="81B47BE8">
      <w:start w:val="1"/>
      <w:numFmt w:val="upperLetter"/>
      <w:lvlText w:val="%1."/>
      <w:lvlJc w:val="left"/>
      <w:pPr>
        <w:tabs>
          <w:tab w:val="num" w:pos="720"/>
        </w:tabs>
        <w:ind w:left="720" w:hanging="360"/>
      </w:pPr>
      <w:rPr>
        <w:rFonts w:cs="Times New Roman" w:hint="default"/>
        <w:b w:val="0"/>
        <w:i w:val="0"/>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AC50EA1"/>
    <w:multiLevelType w:val="hybridMultilevel"/>
    <w:tmpl w:val="BD88C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957002B"/>
    <w:multiLevelType w:val="hybridMultilevel"/>
    <w:tmpl w:val="4A6C9D30"/>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5" w15:restartNumberingAfterBreak="0">
    <w:nsid w:val="6B64189B"/>
    <w:multiLevelType w:val="hybridMultilevel"/>
    <w:tmpl w:val="55AC167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110342B"/>
    <w:multiLevelType w:val="hybridMultilevel"/>
    <w:tmpl w:val="4BDEE84A"/>
    <w:lvl w:ilvl="0" w:tplc="AFF4A55E">
      <w:start w:val="4"/>
      <w:numFmt w:val="upperLetter"/>
      <w:lvlText w:val="%1."/>
      <w:lvlJc w:val="left"/>
      <w:pPr>
        <w:tabs>
          <w:tab w:val="num" w:pos="720"/>
        </w:tabs>
        <w:ind w:left="720" w:hanging="72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870222270">
    <w:abstractNumId w:val="0"/>
    <w:lvlOverride w:ilvl="0">
      <w:startOverride w:val="4"/>
      <w:lvl w:ilvl="0">
        <w:start w:val="4"/>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16cid:durableId="1237741957">
    <w:abstractNumId w:val="1"/>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16cid:durableId="1570767211">
    <w:abstractNumId w:val="2"/>
    <w:lvlOverride w:ilvl="0">
      <w:startOverride w:val="9"/>
      <w:lvl w:ilvl="0">
        <w:start w:val="9"/>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 w16cid:durableId="1943957244">
    <w:abstractNumId w:val="3"/>
    <w:lvlOverride w:ilvl="0">
      <w:startOverride w:val="1"/>
      <w:lvl w:ilvl="0">
        <w:start w:val="1"/>
        <w:numFmt w:val="decimal"/>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 w16cid:durableId="937642683">
    <w:abstractNumId w:val="4"/>
    <w:lvlOverride w:ilvl="0">
      <w:startOverride w:val="13"/>
      <w:lvl w:ilvl="0">
        <w:start w:val="13"/>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 w16cid:durableId="1643844775">
    <w:abstractNumId w:val="11"/>
  </w:num>
  <w:num w:numId="7" w16cid:durableId="1873106229">
    <w:abstractNumId w:val="10"/>
  </w:num>
  <w:num w:numId="8" w16cid:durableId="388774229">
    <w:abstractNumId w:val="16"/>
  </w:num>
  <w:num w:numId="9" w16cid:durableId="1397901550">
    <w:abstractNumId w:val="8"/>
  </w:num>
  <w:num w:numId="10" w16cid:durableId="1206985049">
    <w:abstractNumId w:val="15"/>
  </w:num>
  <w:num w:numId="11" w16cid:durableId="99881740">
    <w:abstractNumId w:val="12"/>
  </w:num>
  <w:num w:numId="12" w16cid:durableId="1950383607">
    <w:abstractNumId w:val="9"/>
  </w:num>
  <w:num w:numId="13" w16cid:durableId="450133879">
    <w:abstractNumId w:val="8"/>
  </w:num>
  <w:num w:numId="14" w16cid:durableId="863009561">
    <w:abstractNumId w:val="5"/>
  </w:num>
  <w:num w:numId="15" w16cid:durableId="4556807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40376079">
    <w:abstractNumId w:val="6"/>
  </w:num>
  <w:num w:numId="17" w16cid:durableId="3178822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68343630">
    <w:abstractNumId w:val="7"/>
  </w:num>
  <w:num w:numId="19" w16cid:durableId="1667242173">
    <w:abstractNumId w:val="14"/>
  </w:num>
  <w:num w:numId="20" w16cid:durableId="126419109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o:shapelayout v:ext="edit">
      <o:idmap v:ext="edit" data="1"/>
    </o:shapelayout>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918"/>
    <w:rsid w:val="0000427C"/>
    <w:rsid w:val="00004B2F"/>
    <w:rsid w:val="00010989"/>
    <w:rsid w:val="00013EEB"/>
    <w:rsid w:val="00016E33"/>
    <w:rsid w:val="00020171"/>
    <w:rsid w:val="00033B26"/>
    <w:rsid w:val="00040354"/>
    <w:rsid w:val="0004121D"/>
    <w:rsid w:val="000431FC"/>
    <w:rsid w:val="00043D6A"/>
    <w:rsid w:val="00044E8B"/>
    <w:rsid w:val="000465DD"/>
    <w:rsid w:val="00052481"/>
    <w:rsid w:val="00055E10"/>
    <w:rsid w:val="00057869"/>
    <w:rsid w:val="00060032"/>
    <w:rsid w:val="00067664"/>
    <w:rsid w:val="00070A23"/>
    <w:rsid w:val="000723EE"/>
    <w:rsid w:val="000741E1"/>
    <w:rsid w:val="00074796"/>
    <w:rsid w:val="00081F10"/>
    <w:rsid w:val="000955F5"/>
    <w:rsid w:val="000962B9"/>
    <w:rsid w:val="000A6FE6"/>
    <w:rsid w:val="000B0616"/>
    <w:rsid w:val="000B06C6"/>
    <w:rsid w:val="000C0B66"/>
    <w:rsid w:val="000C299D"/>
    <w:rsid w:val="000D5891"/>
    <w:rsid w:val="000E1178"/>
    <w:rsid w:val="000F1442"/>
    <w:rsid w:val="000F5922"/>
    <w:rsid w:val="000F59D9"/>
    <w:rsid w:val="001012D5"/>
    <w:rsid w:val="001065BB"/>
    <w:rsid w:val="00115919"/>
    <w:rsid w:val="00117186"/>
    <w:rsid w:val="001221BD"/>
    <w:rsid w:val="00135CD6"/>
    <w:rsid w:val="00140E9A"/>
    <w:rsid w:val="0015093E"/>
    <w:rsid w:val="0016194E"/>
    <w:rsid w:val="00163835"/>
    <w:rsid w:val="001642F3"/>
    <w:rsid w:val="0017340C"/>
    <w:rsid w:val="0017531C"/>
    <w:rsid w:val="00190113"/>
    <w:rsid w:val="00196BF8"/>
    <w:rsid w:val="001A384B"/>
    <w:rsid w:val="001A38A8"/>
    <w:rsid w:val="001A3C6E"/>
    <w:rsid w:val="001B5B96"/>
    <w:rsid w:val="001C0B68"/>
    <w:rsid w:val="001C439B"/>
    <w:rsid w:val="001C6D01"/>
    <w:rsid w:val="001C7C1D"/>
    <w:rsid w:val="001D0C86"/>
    <w:rsid w:val="001D1725"/>
    <w:rsid w:val="001E1043"/>
    <w:rsid w:val="001E190B"/>
    <w:rsid w:val="001E6CE1"/>
    <w:rsid w:val="001F12C7"/>
    <w:rsid w:val="001F6082"/>
    <w:rsid w:val="002057E5"/>
    <w:rsid w:val="00206174"/>
    <w:rsid w:val="00207A45"/>
    <w:rsid w:val="00211C6C"/>
    <w:rsid w:val="00212BB4"/>
    <w:rsid w:val="00213B0C"/>
    <w:rsid w:val="002144CB"/>
    <w:rsid w:val="00230B2F"/>
    <w:rsid w:val="0023248E"/>
    <w:rsid w:val="00240295"/>
    <w:rsid w:val="00240ABC"/>
    <w:rsid w:val="00243603"/>
    <w:rsid w:val="002505FF"/>
    <w:rsid w:val="0026333B"/>
    <w:rsid w:val="00263B78"/>
    <w:rsid w:val="00265176"/>
    <w:rsid w:val="00271B7E"/>
    <w:rsid w:val="00281728"/>
    <w:rsid w:val="0028332B"/>
    <w:rsid w:val="00292CB7"/>
    <w:rsid w:val="002A062C"/>
    <w:rsid w:val="002A245A"/>
    <w:rsid w:val="002A4CD6"/>
    <w:rsid w:val="002B0831"/>
    <w:rsid w:val="002C5C85"/>
    <w:rsid w:val="002C635E"/>
    <w:rsid w:val="002C76C5"/>
    <w:rsid w:val="002D3ADC"/>
    <w:rsid w:val="002D417B"/>
    <w:rsid w:val="002D4915"/>
    <w:rsid w:val="002E39E4"/>
    <w:rsid w:val="002E4D61"/>
    <w:rsid w:val="002E73E6"/>
    <w:rsid w:val="002E785F"/>
    <w:rsid w:val="002E7D86"/>
    <w:rsid w:val="002F7F44"/>
    <w:rsid w:val="003019D5"/>
    <w:rsid w:val="0030464B"/>
    <w:rsid w:val="00305CE2"/>
    <w:rsid w:val="003063B6"/>
    <w:rsid w:val="00310580"/>
    <w:rsid w:val="00314797"/>
    <w:rsid w:val="00316E3E"/>
    <w:rsid w:val="003174DA"/>
    <w:rsid w:val="0032343C"/>
    <w:rsid w:val="00324374"/>
    <w:rsid w:val="003254CC"/>
    <w:rsid w:val="0032555A"/>
    <w:rsid w:val="00326F03"/>
    <w:rsid w:val="00331294"/>
    <w:rsid w:val="00331C83"/>
    <w:rsid w:val="003336BC"/>
    <w:rsid w:val="0033450A"/>
    <w:rsid w:val="00342604"/>
    <w:rsid w:val="00342DD3"/>
    <w:rsid w:val="0034532E"/>
    <w:rsid w:val="00346116"/>
    <w:rsid w:val="00352AD2"/>
    <w:rsid w:val="00353EC4"/>
    <w:rsid w:val="00354997"/>
    <w:rsid w:val="00360CB2"/>
    <w:rsid w:val="00362DF4"/>
    <w:rsid w:val="00373C46"/>
    <w:rsid w:val="00374640"/>
    <w:rsid w:val="003748EE"/>
    <w:rsid w:val="003813E3"/>
    <w:rsid w:val="00383E03"/>
    <w:rsid w:val="00387A55"/>
    <w:rsid w:val="00390352"/>
    <w:rsid w:val="003906D5"/>
    <w:rsid w:val="003965E0"/>
    <w:rsid w:val="003A03CC"/>
    <w:rsid w:val="003A3472"/>
    <w:rsid w:val="003A3918"/>
    <w:rsid w:val="003B3BC7"/>
    <w:rsid w:val="003B4A4A"/>
    <w:rsid w:val="003B5271"/>
    <w:rsid w:val="003B652F"/>
    <w:rsid w:val="003C1193"/>
    <w:rsid w:val="003C6A54"/>
    <w:rsid w:val="003D3590"/>
    <w:rsid w:val="003D78FB"/>
    <w:rsid w:val="003D7F95"/>
    <w:rsid w:val="003E7C16"/>
    <w:rsid w:val="003F0D1F"/>
    <w:rsid w:val="003F15C0"/>
    <w:rsid w:val="003F2582"/>
    <w:rsid w:val="003F54E7"/>
    <w:rsid w:val="00407622"/>
    <w:rsid w:val="004433AF"/>
    <w:rsid w:val="0044580C"/>
    <w:rsid w:val="0045015B"/>
    <w:rsid w:val="0045058A"/>
    <w:rsid w:val="00456455"/>
    <w:rsid w:val="004575EB"/>
    <w:rsid w:val="004615F3"/>
    <w:rsid w:val="00464B56"/>
    <w:rsid w:val="0046789E"/>
    <w:rsid w:val="00470829"/>
    <w:rsid w:val="0047318D"/>
    <w:rsid w:val="00483F8F"/>
    <w:rsid w:val="00494018"/>
    <w:rsid w:val="0049783E"/>
    <w:rsid w:val="00497AC5"/>
    <w:rsid w:val="004A1703"/>
    <w:rsid w:val="004A39E1"/>
    <w:rsid w:val="004C10D2"/>
    <w:rsid w:val="004C418C"/>
    <w:rsid w:val="004D2E86"/>
    <w:rsid w:val="004D70E9"/>
    <w:rsid w:val="004E0D7D"/>
    <w:rsid w:val="004E16C4"/>
    <w:rsid w:val="004E25C0"/>
    <w:rsid w:val="004F7CEA"/>
    <w:rsid w:val="005162F7"/>
    <w:rsid w:val="00523022"/>
    <w:rsid w:val="00530628"/>
    <w:rsid w:val="005368B6"/>
    <w:rsid w:val="005403CF"/>
    <w:rsid w:val="00542BB1"/>
    <w:rsid w:val="00545C06"/>
    <w:rsid w:val="0054787D"/>
    <w:rsid w:val="00547DF0"/>
    <w:rsid w:val="0056006B"/>
    <w:rsid w:val="00566A5A"/>
    <w:rsid w:val="005702BA"/>
    <w:rsid w:val="0057112F"/>
    <w:rsid w:val="0057670E"/>
    <w:rsid w:val="00576BBF"/>
    <w:rsid w:val="00583F0D"/>
    <w:rsid w:val="0059093D"/>
    <w:rsid w:val="00594011"/>
    <w:rsid w:val="005A59C3"/>
    <w:rsid w:val="005A6908"/>
    <w:rsid w:val="005B40C6"/>
    <w:rsid w:val="005B552B"/>
    <w:rsid w:val="005B6250"/>
    <w:rsid w:val="005B6628"/>
    <w:rsid w:val="005B671E"/>
    <w:rsid w:val="005B6B82"/>
    <w:rsid w:val="005B7030"/>
    <w:rsid w:val="005E39E1"/>
    <w:rsid w:val="005E44A7"/>
    <w:rsid w:val="005E62CD"/>
    <w:rsid w:val="005E66F1"/>
    <w:rsid w:val="005F3E0B"/>
    <w:rsid w:val="0060009F"/>
    <w:rsid w:val="006108EA"/>
    <w:rsid w:val="00620A3B"/>
    <w:rsid w:val="00622AE2"/>
    <w:rsid w:val="006251B4"/>
    <w:rsid w:val="00625AD8"/>
    <w:rsid w:val="00635708"/>
    <w:rsid w:val="00642455"/>
    <w:rsid w:val="0064568B"/>
    <w:rsid w:val="0065085C"/>
    <w:rsid w:val="00661008"/>
    <w:rsid w:val="00677A22"/>
    <w:rsid w:val="00682083"/>
    <w:rsid w:val="006867A1"/>
    <w:rsid w:val="00691438"/>
    <w:rsid w:val="00694761"/>
    <w:rsid w:val="006A05A1"/>
    <w:rsid w:val="006A407A"/>
    <w:rsid w:val="006A7D67"/>
    <w:rsid w:val="006A7E2A"/>
    <w:rsid w:val="006B0415"/>
    <w:rsid w:val="006B0704"/>
    <w:rsid w:val="006B6517"/>
    <w:rsid w:val="006B74AE"/>
    <w:rsid w:val="006C03D0"/>
    <w:rsid w:val="006E1A7F"/>
    <w:rsid w:val="006E391C"/>
    <w:rsid w:val="006F0BB5"/>
    <w:rsid w:val="006F4AA3"/>
    <w:rsid w:val="006F7389"/>
    <w:rsid w:val="006F7642"/>
    <w:rsid w:val="006F7B0E"/>
    <w:rsid w:val="00704DFF"/>
    <w:rsid w:val="00714C01"/>
    <w:rsid w:val="00721F1D"/>
    <w:rsid w:val="00726422"/>
    <w:rsid w:val="007268FB"/>
    <w:rsid w:val="007368CD"/>
    <w:rsid w:val="007403B9"/>
    <w:rsid w:val="00741278"/>
    <w:rsid w:val="00742530"/>
    <w:rsid w:val="007460F3"/>
    <w:rsid w:val="00747800"/>
    <w:rsid w:val="007522BE"/>
    <w:rsid w:val="00752CE0"/>
    <w:rsid w:val="00755762"/>
    <w:rsid w:val="007620E4"/>
    <w:rsid w:val="00763AB4"/>
    <w:rsid w:val="00777207"/>
    <w:rsid w:val="007778C6"/>
    <w:rsid w:val="00792D4C"/>
    <w:rsid w:val="00794315"/>
    <w:rsid w:val="007A3B92"/>
    <w:rsid w:val="007A731B"/>
    <w:rsid w:val="007A7E50"/>
    <w:rsid w:val="007B4F30"/>
    <w:rsid w:val="007C02A5"/>
    <w:rsid w:val="007C2BFB"/>
    <w:rsid w:val="007C5B41"/>
    <w:rsid w:val="007E30F9"/>
    <w:rsid w:val="007E6668"/>
    <w:rsid w:val="007E7562"/>
    <w:rsid w:val="007F06C1"/>
    <w:rsid w:val="007F0BA0"/>
    <w:rsid w:val="007F66D4"/>
    <w:rsid w:val="00803F69"/>
    <w:rsid w:val="00821505"/>
    <w:rsid w:val="00831E1C"/>
    <w:rsid w:val="00831E3A"/>
    <w:rsid w:val="00833659"/>
    <w:rsid w:val="0083467D"/>
    <w:rsid w:val="00834E5E"/>
    <w:rsid w:val="0083596F"/>
    <w:rsid w:val="00840535"/>
    <w:rsid w:val="00851210"/>
    <w:rsid w:val="00853E61"/>
    <w:rsid w:val="0085705E"/>
    <w:rsid w:val="0086087A"/>
    <w:rsid w:val="00860A52"/>
    <w:rsid w:val="00861FA5"/>
    <w:rsid w:val="008760DA"/>
    <w:rsid w:val="008827D7"/>
    <w:rsid w:val="00884394"/>
    <w:rsid w:val="00884632"/>
    <w:rsid w:val="0088544F"/>
    <w:rsid w:val="008869F2"/>
    <w:rsid w:val="00887804"/>
    <w:rsid w:val="00891A0E"/>
    <w:rsid w:val="008A5423"/>
    <w:rsid w:val="008C3A85"/>
    <w:rsid w:val="008C6F19"/>
    <w:rsid w:val="008C786F"/>
    <w:rsid w:val="008D10D6"/>
    <w:rsid w:val="008D5940"/>
    <w:rsid w:val="008E0B23"/>
    <w:rsid w:val="008E4CED"/>
    <w:rsid w:val="008F0106"/>
    <w:rsid w:val="008F06AA"/>
    <w:rsid w:val="00900B39"/>
    <w:rsid w:val="00904299"/>
    <w:rsid w:val="00905221"/>
    <w:rsid w:val="0091052C"/>
    <w:rsid w:val="00915808"/>
    <w:rsid w:val="00915FF3"/>
    <w:rsid w:val="00917816"/>
    <w:rsid w:val="00920C91"/>
    <w:rsid w:val="009225D6"/>
    <w:rsid w:val="00943C52"/>
    <w:rsid w:val="009462AD"/>
    <w:rsid w:val="00947CCF"/>
    <w:rsid w:val="00957C3E"/>
    <w:rsid w:val="00961575"/>
    <w:rsid w:val="0096595E"/>
    <w:rsid w:val="00973322"/>
    <w:rsid w:val="00974E09"/>
    <w:rsid w:val="00975746"/>
    <w:rsid w:val="00983D0E"/>
    <w:rsid w:val="009902A9"/>
    <w:rsid w:val="009A08BF"/>
    <w:rsid w:val="009B1C1E"/>
    <w:rsid w:val="009C5117"/>
    <w:rsid w:val="009C7F54"/>
    <w:rsid w:val="009D0A09"/>
    <w:rsid w:val="009D2213"/>
    <w:rsid w:val="009E5A84"/>
    <w:rsid w:val="009E6F08"/>
    <w:rsid w:val="009F42D3"/>
    <w:rsid w:val="009F5705"/>
    <w:rsid w:val="009F702F"/>
    <w:rsid w:val="00A001C3"/>
    <w:rsid w:val="00A05072"/>
    <w:rsid w:val="00A067CD"/>
    <w:rsid w:val="00A06FA7"/>
    <w:rsid w:val="00A17826"/>
    <w:rsid w:val="00A20785"/>
    <w:rsid w:val="00A21509"/>
    <w:rsid w:val="00A217B7"/>
    <w:rsid w:val="00A22F09"/>
    <w:rsid w:val="00A304C6"/>
    <w:rsid w:val="00A30D0F"/>
    <w:rsid w:val="00A37E28"/>
    <w:rsid w:val="00A40029"/>
    <w:rsid w:val="00A45316"/>
    <w:rsid w:val="00A512F5"/>
    <w:rsid w:val="00A5305C"/>
    <w:rsid w:val="00A53777"/>
    <w:rsid w:val="00A6551F"/>
    <w:rsid w:val="00A679CC"/>
    <w:rsid w:val="00A7484F"/>
    <w:rsid w:val="00A839BC"/>
    <w:rsid w:val="00AA2AC0"/>
    <w:rsid w:val="00AA6BAF"/>
    <w:rsid w:val="00AC2DFF"/>
    <w:rsid w:val="00AC6556"/>
    <w:rsid w:val="00AD51D3"/>
    <w:rsid w:val="00AE4D6B"/>
    <w:rsid w:val="00AE7C26"/>
    <w:rsid w:val="00AF3C3B"/>
    <w:rsid w:val="00B158DA"/>
    <w:rsid w:val="00B1617D"/>
    <w:rsid w:val="00B16E8D"/>
    <w:rsid w:val="00B23A3A"/>
    <w:rsid w:val="00B241A5"/>
    <w:rsid w:val="00B24790"/>
    <w:rsid w:val="00B25792"/>
    <w:rsid w:val="00B257E0"/>
    <w:rsid w:val="00B25DEE"/>
    <w:rsid w:val="00B276CF"/>
    <w:rsid w:val="00B36A16"/>
    <w:rsid w:val="00B4053B"/>
    <w:rsid w:val="00B42194"/>
    <w:rsid w:val="00B603EF"/>
    <w:rsid w:val="00B61E39"/>
    <w:rsid w:val="00B61ECA"/>
    <w:rsid w:val="00B70B48"/>
    <w:rsid w:val="00B77E60"/>
    <w:rsid w:val="00B93A49"/>
    <w:rsid w:val="00B9676A"/>
    <w:rsid w:val="00BA68C1"/>
    <w:rsid w:val="00BB3DED"/>
    <w:rsid w:val="00BB41BB"/>
    <w:rsid w:val="00BC0D04"/>
    <w:rsid w:val="00BC38CD"/>
    <w:rsid w:val="00BC481E"/>
    <w:rsid w:val="00BC482B"/>
    <w:rsid w:val="00BC4B5E"/>
    <w:rsid w:val="00BC6F08"/>
    <w:rsid w:val="00BD3DA7"/>
    <w:rsid w:val="00BD7136"/>
    <w:rsid w:val="00BD77CF"/>
    <w:rsid w:val="00BE109C"/>
    <w:rsid w:val="00BE21AC"/>
    <w:rsid w:val="00BF4BA1"/>
    <w:rsid w:val="00C00EDC"/>
    <w:rsid w:val="00C05438"/>
    <w:rsid w:val="00C06686"/>
    <w:rsid w:val="00C176A8"/>
    <w:rsid w:val="00C21724"/>
    <w:rsid w:val="00C239E3"/>
    <w:rsid w:val="00C2594C"/>
    <w:rsid w:val="00C27D70"/>
    <w:rsid w:val="00C32F4E"/>
    <w:rsid w:val="00C34FDE"/>
    <w:rsid w:val="00C35BFE"/>
    <w:rsid w:val="00C35C24"/>
    <w:rsid w:val="00C365B0"/>
    <w:rsid w:val="00C43E81"/>
    <w:rsid w:val="00C56359"/>
    <w:rsid w:val="00C61DC2"/>
    <w:rsid w:val="00C63DF9"/>
    <w:rsid w:val="00C70CE5"/>
    <w:rsid w:val="00C71F64"/>
    <w:rsid w:val="00C80961"/>
    <w:rsid w:val="00C85AAD"/>
    <w:rsid w:val="00C865EC"/>
    <w:rsid w:val="00C87E17"/>
    <w:rsid w:val="00C90DD0"/>
    <w:rsid w:val="00C926A0"/>
    <w:rsid w:val="00C94CEE"/>
    <w:rsid w:val="00CB2F4B"/>
    <w:rsid w:val="00CB422F"/>
    <w:rsid w:val="00CB53F3"/>
    <w:rsid w:val="00CB60B2"/>
    <w:rsid w:val="00CC002D"/>
    <w:rsid w:val="00CC401A"/>
    <w:rsid w:val="00CC7951"/>
    <w:rsid w:val="00CC7F74"/>
    <w:rsid w:val="00CD20DD"/>
    <w:rsid w:val="00CD2D0D"/>
    <w:rsid w:val="00CD46F8"/>
    <w:rsid w:val="00CF176A"/>
    <w:rsid w:val="00CF34E1"/>
    <w:rsid w:val="00CF7BCD"/>
    <w:rsid w:val="00D02A60"/>
    <w:rsid w:val="00D04501"/>
    <w:rsid w:val="00D13754"/>
    <w:rsid w:val="00D1420E"/>
    <w:rsid w:val="00D15314"/>
    <w:rsid w:val="00D1566D"/>
    <w:rsid w:val="00D415C4"/>
    <w:rsid w:val="00D45607"/>
    <w:rsid w:val="00D637D6"/>
    <w:rsid w:val="00D7393C"/>
    <w:rsid w:val="00D85487"/>
    <w:rsid w:val="00D90096"/>
    <w:rsid w:val="00D93BB1"/>
    <w:rsid w:val="00D93C47"/>
    <w:rsid w:val="00DA04A4"/>
    <w:rsid w:val="00DA17FA"/>
    <w:rsid w:val="00DC33CF"/>
    <w:rsid w:val="00DC58C2"/>
    <w:rsid w:val="00DC6B08"/>
    <w:rsid w:val="00DD0287"/>
    <w:rsid w:val="00DD0D0C"/>
    <w:rsid w:val="00DD72C4"/>
    <w:rsid w:val="00DE1CB8"/>
    <w:rsid w:val="00DE36DE"/>
    <w:rsid w:val="00DF3454"/>
    <w:rsid w:val="00DF3AE7"/>
    <w:rsid w:val="00DF3CDA"/>
    <w:rsid w:val="00DF4016"/>
    <w:rsid w:val="00DF7B00"/>
    <w:rsid w:val="00E030CE"/>
    <w:rsid w:val="00E05287"/>
    <w:rsid w:val="00E0551F"/>
    <w:rsid w:val="00E07AC0"/>
    <w:rsid w:val="00E11A80"/>
    <w:rsid w:val="00E142CB"/>
    <w:rsid w:val="00E1470A"/>
    <w:rsid w:val="00E157C7"/>
    <w:rsid w:val="00E16A86"/>
    <w:rsid w:val="00E2146D"/>
    <w:rsid w:val="00E22455"/>
    <w:rsid w:val="00E41862"/>
    <w:rsid w:val="00E42127"/>
    <w:rsid w:val="00E422DC"/>
    <w:rsid w:val="00E45990"/>
    <w:rsid w:val="00E4782E"/>
    <w:rsid w:val="00E47900"/>
    <w:rsid w:val="00E51383"/>
    <w:rsid w:val="00E54272"/>
    <w:rsid w:val="00E616A1"/>
    <w:rsid w:val="00E65392"/>
    <w:rsid w:val="00E7449D"/>
    <w:rsid w:val="00E76244"/>
    <w:rsid w:val="00E76725"/>
    <w:rsid w:val="00E81E44"/>
    <w:rsid w:val="00E92BF2"/>
    <w:rsid w:val="00E968FD"/>
    <w:rsid w:val="00EA20FC"/>
    <w:rsid w:val="00EA69F8"/>
    <w:rsid w:val="00EB2F37"/>
    <w:rsid w:val="00EB30D8"/>
    <w:rsid w:val="00EB7019"/>
    <w:rsid w:val="00EC5E10"/>
    <w:rsid w:val="00EC6C14"/>
    <w:rsid w:val="00ED0954"/>
    <w:rsid w:val="00ED4431"/>
    <w:rsid w:val="00EE136B"/>
    <w:rsid w:val="00EE64A3"/>
    <w:rsid w:val="00F0669E"/>
    <w:rsid w:val="00F10B05"/>
    <w:rsid w:val="00F15168"/>
    <w:rsid w:val="00F167D7"/>
    <w:rsid w:val="00F2208C"/>
    <w:rsid w:val="00F340AD"/>
    <w:rsid w:val="00F377AD"/>
    <w:rsid w:val="00F46ACF"/>
    <w:rsid w:val="00F50793"/>
    <w:rsid w:val="00F52F53"/>
    <w:rsid w:val="00F60BF8"/>
    <w:rsid w:val="00F63000"/>
    <w:rsid w:val="00F712E1"/>
    <w:rsid w:val="00F71D94"/>
    <w:rsid w:val="00F77EF6"/>
    <w:rsid w:val="00F901EA"/>
    <w:rsid w:val="00F90F5F"/>
    <w:rsid w:val="00F92E05"/>
    <w:rsid w:val="00F94471"/>
    <w:rsid w:val="00F96D6C"/>
    <w:rsid w:val="00FA411B"/>
    <w:rsid w:val="00FA59B9"/>
    <w:rsid w:val="00FA7FAE"/>
    <w:rsid w:val="00FB0AF6"/>
    <w:rsid w:val="00FB42D2"/>
    <w:rsid w:val="00FB5BEC"/>
    <w:rsid w:val="00FB6AE8"/>
    <w:rsid w:val="00FC114A"/>
    <w:rsid w:val="00FC20DA"/>
    <w:rsid w:val="00FC2C77"/>
    <w:rsid w:val="00FC3DAF"/>
    <w:rsid w:val="00FC561C"/>
    <w:rsid w:val="00FD7B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917C63"/>
  <w15:docId w15:val="{6359D1C5-1B92-47C9-A3B4-7AD92A763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6"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22F09"/>
    <w:pPr>
      <w:widowControl w:val="0"/>
      <w:autoSpaceDE w:val="0"/>
      <w:autoSpaceDN w:val="0"/>
      <w:adjustRightInd w:val="0"/>
    </w:pPr>
    <w:rPr>
      <w:sz w:val="24"/>
      <w:szCs w:val="24"/>
    </w:rPr>
  </w:style>
  <w:style w:type="paragraph" w:styleId="Heading1">
    <w:name w:val="heading 1"/>
    <w:basedOn w:val="Normal"/>
    <w:next w:val="Normal"/>
    <w:qFormat/>
    <w:rsid w:val="00A22F09"/>
    <w:pPr>
      <w:keepNext/>
      <w:widowControl/>
      <w:numPr>
        <w:numId w:val="9"/>
      </w:numPr>
      <w:tabs>
        <w:tab w:val="left" w:pos="-710"/>
        <w:tab w:val="left" w:pos="10"/>
        <w:tab w:val="left" w:pos="712"/>
        <w:tab w:val="left" w:pos="2182"/>
        <w:tab w:val="left" w:pos="2902"/>
        <w:tab w:val="left" w:pos="3622"/>
        <w:tab w:val="left" w:pos="4348"/>
        <w:tab w:val="left" w:pos="5068"/>
        <w:tab w:val="left" w:pos="5794"/>
        <w:tab w:val="left" w:pos="6514"/>
        <w:tab w:val="left" w:pos="7210"/>
        <w:tab w:val="left" w:pos="8650"/>
        <w:tab w:val="left" w:pos="9370"/>
      </w:tabs>
      <w:spacing w:line="244" w:lineRule="exact"/>
      <w:jc w:val="center"/>
      <w:outlineLvl w:val="0"/>
    </w:pPr>
    <w:rPr>
      <w:rFonts w:ascii="Arial" w:hAnsi="Arial" w:cs="Arial"/>
      <w:b/>
      <w:bCs/>
      <w:u w:val="single"/>
    </w:rPr>
  </w:style>
  <w:style w:type="paragraph" w:styleId="Heading2">
    <w:name w:val="heading 2"/>
    <w:basedOn w:val="Normal"/>
    <w:next w:val="Normal"/>
    <w:qFormat/>
    <w:rsid w:val="00A22F09"/>
    <w:pPr>
      <w:keepNext/>
      <w:widowControl/>
      <w:numPr>
        <w:ilvl w:val="1"/>
        <w:numId w:val="9"/>
      </w:numPr>
      <w:tabs>
        <w:tab w:val="left" w:pos="-1710"/>
        <w:tab w:val="left" w:pos="-710"/>
        <w:tab w:val="left" w:pos="712"/>
        <w:tab w:val="left" w:pos="1456"/>
        <w:tab w:val="left" w:pos="2182"/>
        <w:tab w:val="left" w:pos="2902"/>
        <w:tab w:val="left" w:pos="3622"/>
        <w:tab w:val="left" w:pos="4348"/>
        <w:tab w:val="left" w:pos="5068"/>
        <w:tab w:val="left" w:pos="5794"/>
        <w:tab w:val="left" w:pos="6514"/>
        <w:tab w:val="left" w:pos="7210"/>
        <w:tab w:val="left" w:pos="7666"/>
        <w:tab w:val="left" w:pos="8650"/>
        <w:tab w:val="left" w:pos="9370"/>
      </w:tabs>
      <w:spacing w:line="244" w:lineRule="exact"/>
      <w:jc w:val="right"/>
      <w:outlineLvl w:val="1"/>
    </w:pPr>
    <w:rPr>
      <w:rFonts w:ascii="Arial" w:hAnsi="Arial" w:cs="Arial"/>
      <w:b/>
      <w:bCs/>
      <w:u w:val="single"/>
    </w:rPr>
  </w:style>
  <w:style w:type="paragraph" w:styleId="Heading3">
    <w:name w:val="heading 3"/>
    <w:basedOn w:val="Normal"/>
    <w:next w:val="Normal"/>
    <w:qFormat/>
    <w:rsid w:val="00A22F09"/>
    <w:pPr>
      <w:keepNext/>
      <w:widowControl/>
      <w:numPr>
        <w:ilvl w:val="2"/>
        <w:numId w:val="9"/>
      </w:numPr>
      <w:tabs>
        <w:tab w:val="left" w:pos="-710"/>
        <w:tab w:val="left" w:pos="10"/>
        <w:tab w:val="left" w:pos="1456"/>
        <w:tab w:val="left" w:pos="2182"/>
        <w:tab w:val="left" w:pos="2902"/>
        <w:tab w:val="left" w:pos="3622"/>
        <w:tab w:val="left" w:pos="4348"/>
        <w:tab w:val="left" w:pos="5068"/>
        <w:tab w:val="left" w:pos="5794"/>
        <w:tab w:val="left" w:pos="6514"/>
        <w:tab w:val="left" w:pos="7210"/>
        <w:tab w:val="left" w:pos="8650"/>
        <w:tab w:val="left" w:pos="9370"/>
      </w:tabs>
      <w:spacing w:line="244" w:lineRule="exact"/>
      <w:jc w:val="center"/>
      <w:outlineLvl w:val="2"/>
    </w:pPr>
    <w:rPr>
      <w:rFonts w:ascii="Arial" w:hAnsi="Arial" w:cs="Arial"/>
      <w:b/>
      <w:bCs/>
    </w:rPr>
  </w:style>
  <w:style w:type="paragraph" w:styleId="Heading4">
    <w:name w:val="heading 4"/>
    <w:basedOn w:val="Normal"/>
    <w:next w:val="Normal"/>
    <w:qFormat/>
    <w:rsid w:val="00A22F09"/>
    <w:pPr>
      <w:keepNext/>
      <w:widowControl/>
      <w:numPr>
        <w:ilvl w:val="3"/>
        <w:numId w:val="9"/>
      </w:numPr>
      <w:tabs>
        <w:tab w:val="left" w:pos="7"/>
        <w:tab w:val="left" w:pos="638"/>
        <w:tab w:val="left" w:pos="1462"/>
        <w:tab w:val="left" w:pos="1808"/>
        <w:tab w:val="left" w:pos="2182"/>
        <w:tab w:val="left" w:pos="2902"/>
        <w:tab w:val="left" w:pos="3622"/>
        <w:tab w:val="left" w:pos="4342"/>
        <w:tab w:val="left" w:pos="5062"/>
        <w:tab w:val="left" w:pos="5782"/>
        <w:tab w:val="left" w:pos="6502"/>
        <w:tab w:val="left" w:pos="7222"/>
      </w:tabs>
      <w:jc w:val="both"/>
      <w:outlineLvl w:val="3"/>
    </w:pPr>
    <w:rPr>
      <w:rFonts w:ascii="Arial" w:hAnsi="Arial" w:cs="Arial"/>
      <w:b/>
      <w:bCs/>
    </w:rPr>
  </w:style>
  <w:style w:type="paragraph" w:styleId="Heading5">
    <w:name w:val="heading 5"/>
    <w:basedOn w:val="Normal"/>
    <w:next w:val="Normal"/>
    <w:qFormat/>
    <w:rsid w:val="00A22F09"/>
    <w:pPr>
      <w:keepNext/>
      <w:numPr>
        <w:ilvl w:val="4"/>
        <w:numId w:val="9"/>
      </w:numPr>
      <w:tabs>
        <w:tab w:val="left" w:pos="-1440"/>
      </w:tabs>
      <w:jc w:val="center"/>
      <w:outlineLvl w:val="4"/>
    </w:pPr>
    <w:rPr>
      <w:rFonts w:ascii="Arial" w:hAnsi="Arial" w:cs="Arial"/>
      <w:b/>
      <w:bCs/>
      <w:u w:val="single"/>
    </w:rPr>
  </w:style>
  <w:style w:type="paragraph" w:styleId="Heading6">
    <w:name w:val="heading 6"/>
    <w:basedOn w:val="Normal"/>
    <w:next w:val="Normal"/>
    <w:qFormat/>
    <w:rsid w:val="00A22F09"/>
    <w:pPr>
      <w:keepNext/>
      <w:widowControl/>
      <w:numPr>
        <w:ilvl w:val="5"/>
        <w:numId w:val="9"/>
      </w:numPr>
      <w:spacing w:line="244" w:lineRule="exact"/>
      <w:outlineLvl w:val="5"/>
    </w:pPr>
    <w:rPr>
      <w:rFonts w:ascii="Arial" w:hAnsi="Arial" w:cs="Arial"/>
      <w:b/>
      <w:bCs/>
    </w:rPr>
  </w:style>
  <w:style w:type="paragraph" w:styleId="Heading7">
    <w:name w:val="heading 7"/>
    <w:basedOn w:val="Normal"/>
    <w:next w:val="Normal"/>
    <w:qFormat/>
    <w:rsid w:val="00A22F09"/>
    <w:pPr>
      <w:keepNext/>
      <w:widowControl/>
      <w:numPr>
        <w:ilvl w:val="6"/>
        <w:numId w:val="9"/>
      </w:numPr>
      <w:tabs>
        <w:tab w:val="center" w:pos="4730"/>
        <w:tab w:val="left" w:pos="5130"/>
        <w:tab w:val="left" w:pos="5850"/>
        <w:tab w:val="left" w:pos="6570"/>
        <w:tab w:val="left" w:pos="7290"/>
        <w:tab w:val="left" w:pos="8010"/>
        <w:tab w:val="left" w:pos="8730"/>
        <w:tab w:val="left" w:pos="9450"/>
      </w:tabs>
      <w:jc w:val="center"/>
      <w:outlineLvl w:val="6"/>
    </w:pPr>
    <w:rPr>
      <w:rFonts w:ascii="Arial" w:hAnsi="Arial" w:cs="Arial"/>
      <w:b/>
      <w:bCs/>
      <w:sz w:val="20"/>
      <w:szCs w:val="20"/>
    </w:rPr>
  </w:style>
  <w:style w:type="paragraph" w:styleId="Heading8">
    <w:name w:val="heading 8"/>
    <w:basedOn w:val="Normal"/>
    <w:next w:val="Normal"/>
    <w:qFormat/>
    <w:rsid w:val="00A22F09"/>
    <w:pPr>
      <w:keepNext/>
      <w:widowControl/>
      <w:numPr>
        <w:ilvl w:val="7"/>
        <w:numId w:val="9"/>
      </w:numPr>
      <w:tabs>
        <w:tab w:val="left" w:pos="90"/>
        <w:tab w:val="left" w:pos="522"/>
        <w:tab w:val="left" w:pos="3402"/>
        <w:tab w:val="left" w:pos="4698"/>
      </w:tabs>
      <w:jc w:val="center"/>
      <w:outlineLvl w:val="7"/>
    </w:pPr>
    <w:rPr>
      <w:rFonts w:ascii="Arial" w:hAnsi="Arial" w:cs="Arial"/>
      <w:b/>
      <w:bCs/>
      <w:sz w:val="20"/>
      <w:szCs w:val="20"/>
    </w:rPr>
  </w:style>
  <w:style w:type="paragraph" w:styleId="Heading9">
    <w:name w:val="heading 9"/>
    <w:basedOn w:val="Normal"/>
    <w:next w:val="Normal"/>
    <w:qFormat/>
    <w:rsid w:val="00A22F09"/>
    <w:pPr>
      <w:keepNext/>
      <w:numPr>
        <w:ilvl w:val="8"/>
        <w:numId w:val="9"/>
      </w:numPr>
      <w:tabs>
        <w:tab w:val="left" w:pos="-720"/>
        <w:tab w:val="left" w:pos="0"/>
        <w:tab w:val="left" w:pos="726"/>
        <w:tab w:val="left" w:pos="1446"/>
        <w:tab w:val="left" w:pos="2172"/>
        <w:tab w:val="left" w:pos="2892"/>
        <w:tab w:val="left" w:pos="3612"/>
        <w:tab w:val="left" w:pos="4338"/>
        <w:tab w:val="left" w:pos="5058"/>
        <w:tab w:val="left" w:pos="5784"/>
        <w:tab w:val="left" w:pos="6504"/>
        <w:tab w:val="left" w:pos="7200"/>
        <w:tab w:val="left" w:pos="8640"/>
        <w:tab w:val="left" w:pos="9360"/>
      </w:tabs>
      <w:jc w:val="both"/>
      <w:outlineLvl w:val="8"/>
    </w:pPr>
    <w:rPr>
      <w:rFonts w:ascii="Arial" w:hAnsi="Arial" w:cs="Arial"/>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basedOn w:val="Normal"/>
    <w:rsid w:val="00A22F09"/>
    <w:pPr>
      <w:numPr>
        <w:numId w:val="5"/>
      </w:numPr>
      <w:ind w:left="639" w:hanging="635"/>
      <w:outlineLvl w:val="0"/>
    </w:pPr>
  </w:style>
  <w:style w:type="paragraph" w:customStyle="1" w:styleId="Level2">
    <w:name w:val="Level 2"/>
    <w:basedOn w:val="Normal"/>
    <w:rsid w:val="00A22F09"/>
    <w:pPr>
      <w:numPr>
        <w:ilvl w:val="1"/>
        <w:numId w:val="4"/>
      </w:numPr>
      <w:ind w:left="2164" w:hanging="824"/>
      <w:outlineLvl w:val="1"/>
    </w:pPr>
  </w:style>
  <w:style w:type="numbering" w:customStyle="1" w:styleId="Style1">
    <w:name w:val="Style1"/>
    <w:basedOn w:val="NoList"/>
    <w:rsid w:val="00A22F09"/>
    <w:pPr>
      <w:numPr>
        <w:numId w:val="9"/>
      </w:numPr>
    </w:pPr>
  </w:style>
  <w:style w:type="paragraph" w:styleId="Header">
    <w:name w:val="header"/>
    <w:basedOn w:val="Normal"/>
    <w:link w:val="HeaderChar"/>
    <w:rsid w:val="00792D4C"/>
    <w:pPr>
      <w:tabs>
        <w:tab w:val="center" w:pos="4320"/>
        <w:tab w:val="right" w:pos="8640"/>
      </w:tabs>
    </w:pPr>
  </w:style>
  <w:style w:type="paragraph" w:styleId="Footer">
    <w:name w:val="footer"/>
    <w:basedOn w:val="Normal"/>
    <w:link w:val="FooterChar"/>
    <w:uiPriority w:val="99"/>
    <w:rsid w:val="00792D4C"/>
    <w:pPr>
      <w:tabs>
        <w:tab w:val="center" w:pos="4320"/>
        <w:tab w:val="right" w:pos="8640"/>
      </w:tabs>
    </w:pPr>
  </w:style>
  <w:style w:type="paragraph" w:styleId="BalloonText">
    <w:name w:val="Balloon Text"/>
    <w:basedOn w:val="Normal"/>
    <w:semiHidden/>
    <w:rsid w:val="00D15314"/>
    <w:rPr>
      <w:rFonts w:ascii="Tahoma" w:hAnsi="Tahoma" w:cs="Tahoma"/>
      <w:sz w:val="16"/>
      <w:szCs w:val="16"/>
    </w:rPr>
  </w:style>
  <w:style w:type="character" w:customStyle="1" w:styleId="HeaderChar">
    <w:name w:val="Header Char"/>
    <w:link w:val="Header"/>
    <w:rsid w:val="00EC6C14"/>
    <w:rPr>
      <w:sz w:val="24"/>
      <w:szCs w:val="24"/>
    </w:rPr>
  </w:style>
  <w:style w:type="character" w:customStyle="1" w:styleId="FooterChar">
    <w:name w:val="Footer Char"/>
    <w:link w:val="Footer"/>
    <w:uiPriority w:val="99"/>
    <w:rsid w:val="0032343C"/>
    <w:rPr>
      <w:sz w:val="24"/>
      <w:szCs w:val="24"/>
    </w:rPr>
  </w:style>
  <w:style w:type="paragraph" w:customStyle="1" w:styleId="Checkboxlist">
    <w:name w:val="Checkbox list"/>
    <w:basedOn w:val="ListParagraph"/>
    <w:link w:val="CheckboxlistChar"/>
    <w:uiPriority w:val="4"/>
    <w:qFormat/>
    <w:rsid w:val="00D93C47"/>
    <w:pPr>
      <w:numPr>
        <w:numId w:val="16"/>
      </w:numPr>
      <w:tabs>
        <w:tab w:val="left" w:pos="10134"/>
      </w:tabs>
      <w:adjustRightInd/>
      <w:spacing w:line="285" w:lineRule="exact"/>
      <w:ind w:right="144"/>
      <w:contextualSpacing w:val="0"/>
    </w:pPr>
    <w:rPr>
      <w:rFonts w:asciiTheme="majorHAnsi" w:eastAsia="Calibri" w:hAnsiTheme="majorHAnsi" w:cs="Calibri"/>
      <w:szCs w:val="22"/>
      <w:lang w:bidi="en-US"/>
    </w:rPr>
  </w:style>
  <w:style w:type="character" w:customStyle="1" w:styleId="CheckboxlistChar">
    <w:name w:val="Checkbox list Char"/>
    <w:basedOn w:val="DefaultParagraphFont"/>
    <w:link w:val="Checkboxlist"/>
    <w:uiPriority w:val="4"/>
    <w:rsid w:val="00D93C47"/>
    <w:rPr>
      <w:rFonts w:asciiTheme="majorHAnsi" w:eastAsia="Calibri" w:hAnsiTheme="majorHAnsi" w:cs="Calibri"/>
      <w:sz w:val="24"/>
      <w:szCs w:val="22"/>
      <w:lang w:bidi="en-US"/>
    </w:rPr>
  </w:style>
  <w:style w:type="character" w:customStyle="1" w:styleId="Underline">
    <w:name w:val="Underline"/>
    <w:basedOn w:val="DefaultParagraphFont"/>
    <w:uiPriority w:val="1"/>
    <w:qFormat/>
    <w:rsid w:val="00D93C47"/>
    <w:rPr>
      <w:u w:val="single" w:color="7F7F7F" w:themeColor="text1" w:themeTint="80"/>
    </w:rPr>
  </w:style>
  <w:style w:type="paragraph" w:customStyle="1" w:styleId="Listexplanation">
    <w:name w:val="List explanation"/>
    <w:link w:val="ListexplanationChar"/>
    <w:uiPriority w:val="1"/>
    <w:qFormat/>
    <w:rsid w:val="00D93C47"/>
    <w:pPr>
      <w:widowControl w:val="0"/>
      <w:tabs>
        <w:tab w:val="left" w:pos="1440"/>
        <w:tab w:val="left" w:pos="2880"/>
        <w:tab w:val="left" w:pos="4320"/>
        <w:tab w:val="left" w:pos="5760"/>
        <w:tab w:val="left" w:pos="7200"/>
        <w:tab w:val="left" w:pos="8640"/>
        <w:tab w:val="left" w:pos="10080"/>
      </w:tabs>
      <w:autoSpaceDE w:val="0"/>
      <w:autoSpaceDN w:val="0"/>
      <w:spacing w:before="40" w:after="120" w:line="250" w:lineRule="auto"/>
      <w:ind w:left="1296"/>
    </w:pPr>
    <w:rPr>
      <w:rFonts w:ascii="Cambria" w:eastAsia="Cambria" w:hAnsi="Cambria" w:cs="Cambria"/>
      <w:sz w:val="24"/>
      <w:szCs w:val="24"/>
      <w:lang w:bidi="en-US"/>
    </w:rPr>
  </w:style>
  <w:style w:type="character" w:customStyle="1" w:styleId="ListexplanationChar">
    <w:name w:val="List explanation Char"/>
    <w:basedOn w:val="DefaultParagraphFont"/>
    <w:link w:val="Listexplanation"/>
    <w:uiPriority w:val="1"/>
    <w:rsid w:val="00D93C47"/>
    <w:rPr>
      <w:rFonts w:ascii="Cambria" w:eastAsia="Cambria" w:hAnsi="Cambria" w:cs="Cambria"/>
      <w:sz w:val="24"/>
      <w:szCs w:val="24"/>
      <w:lang w:bidi="en-US"/>
    </w:rPr>
  </w:style>
  <w:style w:type="character" w:styleId="PlaceholderText">
    <w:name w:val="Placeholder Text"/>
    <w:basedOn w:val="DefaultParagraphFont"/>
    <w:uiPriority w:val="99"/>
    <w:semiHidden/>
    <w:rsid w:val="00D93C47"/>
    <w:rPr>
      <w:color w:val="808080"/>
    </w:rPr>
  </w:style>
  <w:style w:type="paragraph" w:customStyle="1" w:styleId="FieldContent">
    <w:name w:val="FieldContent"/>
    <w:basedOn w:val="Listexplanation"/>
    <w:link w:val="FieldContentChar"/>
    <w:uiPriority w:val="4"/>
    <w:qFormat/>
    <w:rsid w:val="00D93C47"/>
    <w:pPr>
      <w:ind w:left="0"/>
      <w:jc w:val="center"/>
    </w:pPr>
    <w:rPr>
      <w:rFonts w:asciiTheme="minorHAnsi" w:hAnsiTheme="minorHAnsi"/>
      <w:i/>
      <w:color w:val="000000" w:themeColor="text1"/>
      <w:sz w:val="21"/>
      <w:u w:val="single" w:color="7F7F7F" w:themeColor="text1" w:themeTint="80"/>
      <w14:textFill>
        <w14:solidFill>
          <w14:schemeClr w14:val="tx1">
            <w14:lumMod w14:val="90000"/>
            <w14:lumOff w14:val="10000"/>
            <w14:lumMod w14:val="90000"/>
            <w14:lumOff w14:val="10000"/>
          </w14:schemeClr>
        </w14:solidFill>
      </w14:textFill>
    </w:rPr>
  </w:style>
  <w:style w:type="character" w:customStyle="1" w:styleId="FieldContentChar">
    <w:name w:val="FieldContent Char"/>
    <w:basedOn w:val="ListexplanationChar"/>
    <w:link w:val="FieldContent"/>
    <w:uiPriority w:val="4"/>
    <w:rsid w:val="00D93C47"/>
    <w:rPr>
      <w:rFonts w:asciiTheme="minorHAnsi" w:eastAsia="Cambria" w:hAnsiTheme="minorHAnsi" w:cs="Cambria"/>
      <w:i/>
      <w:color w:val="000000" w:themeColor="text1"/>
      <w:sz w:val="21"/>
      <w:szCs w:val="24"/>
      <w:u w:val="single" w:color="7F7F7F" w:themeColor="text1" w:themeTint="80"/>
      <w:lang w:bidi="en-US"/>
      <w14:textFill>
        <w14:solidFill>
          <w14:schemeClr w14:val="tx1">
            <w14:lumMod w14:val="90000"/>
            <w14:lumOff w14:val="10000"/>
            <w14:lumMod w14:val="90000"/>
            <w14:lumOff w14:val="10000"/>
          </w14:schemeClr>
        </w14:solidFill>
      </w14:textFill>
    </w:rPr>
  </w:style>
  <w:style w:type="paragraph" w:styleId="ListParagraph">
    <w:name w:val="List Paragraph"/>
    <w:basedOn w:val="Normal"/>
    <w:uiPriority w:val="34"/>
    <w:qFormat/>
    <w:rsid w:val="00D93C47"/>
    <w:pPr>
      <w:ind w:left="720"/>
      <w:contextualSpacing/>
    </w:pPr>
  </w:style>
  <w:style w:type="character" w:styleId="Strong">
    <w:name w:val="Strong"/>
    <w:basedOn w:val="DefaultParagraphFont"/>
    <w:uiPriority w:val="6"/>
    <w:qFormat/>
    <w:rsid w:val="003B4A4A"/>
    <w:rPr>
      <w:b/>
      <w:bCs/>
      <w:color w:val="3B3838" w:themeColor="background2" w:themeShade="40"/>
    </w:rPr>
  </w:style>
  <w:style w:type="character" w:styleId="CommentReference">
    <w:name w:val="annotation reference"/>
    <w:basedOn w:val="DefaultParagraphFont"/>
    <w:semiHidden/>
    <w:unhideWhenUsed/>
    <w:rsid w:val="0091052C"/>
    <w:rPr>
      <w:sz w:val="16"/>
      <w:szCs w:val="16"/>
    </w:rPr>
  </w:style>
  <w:style w:type="paragraph" w:styleId="CommentText">
    <w:name w:val="annotation text"/>
    <w:basedOn w:val="Normal"/>
    <w:link w:val="CommentTextChar"/>
    <w:unhideWhenUsed/>
    <w:rsid w:val="0091052C"/>
    <w:rPr>
      <w:sz w:val="20"/>
      <w:szCs w:val="20"/>
    </w:rPr>
  </w:style>
  <w:style w:type="character" w:customStyle="1" w:styleId="CommentTextChar">
    <w:name w:val="Comment Text Char"/>
    <w:basedOn w:val="DefaultParagraphFont"/>
    <w:link w:val="CommentText"/>
    <w:rsid w:val="0091052C"/>
  </w:style>
  <w:style w:type="paragraph" w:styleId="CommentSubject">
    <w:name w:val="annotation subject"/>
    <w:basedOn w:val="CommentText"/>
    <w:next w:val="CommentText"/>
    <w:link w:val="CommentSubjectChar"/>
    <w:semiHidden/>
    <w:unhideWhenUsed/>
    <w:rsid w:val="0091052C"/>
    <w:rPr>
      <w:b/>
      <w:bCs/>
    </w:rPr>
  </w:style>
  <w:style w:type="character" w:customStyle="1" w:styleId="CommentSubjectChar">
    <w:name w:val="Comment Subject Char"/>
    <w:basedOn w:val="CommentTextChar"/>
    <w:link w:val="CommentSubject"/>
    <w:semiHidden/>
    <w:rsid w:val="0091052C"/>
    <w:rPr>
      <w:b/>
      <w:bCs/>
    </w:rPr>
  </w:style>
  <w:style w:type="paragraph" w:styleId="Revision">
    <w:name w:val="Revision"/>
    <w:hidden/>
    <w:uiPriority w:val="99"/>
    <w:semiHidden/>
    <w:rsid w:val="00904299"/>
    <w:rPr>
      <w:sz w:val="24"/>
      <w:szCs w:val="24"/>
    </w:rPr>
  </w:style>
  <w:style w:type="table" w:styleId="TableGrid">
    <w:name w:val="Table Grid"/>
    <w:basedOn w:val="TableNormal"/>
    <w:uiPriority w:val="39"/>
    <w:rsid w:val="00622AE2"/>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rmContent">
    <w:name w:val="FormContent"/>
    <w:basedOn w:val="DefaultParagraphFont"/>
    <w:uiPriority w:val="1"/>
    <w:rsid w:val="00F71D94"/>
    <w:rPr>
      <w:rFonts w:ascii="Franklin Gothic Book" w:hAnsi="Franklin Gothic Book"/>
      <w:color w:val="404040" w:themeColor="text1" w:themeTint="BF"/>
      <w:sz w:val="20"/>
    </w:rPr>
  </w:style>
  <w:style w:type="character" w:customStyle="1" w:styleId="Underline1">
    <w:name w:val="Underline1"/>
    <w:basedOn w:val="DefaultParagraphFont"/>
    <w:uiPriority w:val="1"/>
    <w:rsid w:val="00AD51D3"/>
    <w:rPr>
      <w:rFonts w:ascii="Cambria" w:hAnsi="Cambria"/>
      <w:sz w:val="24"/>
      <w:u w:val="single"/>
    </w:rPr>
  </w:style>
  <w:style w:type="character" w:customStyle="1" w:styleId="capsbold12">
    <w:name w:val="capsbold12"/>
    <w:basedOn w:val="DefaultParagraphFont"/>
    <w:uiPriority w:val="1"/>
    <w:rsid w:val="00FA59B9"/>
    <w:rPr>
      <w:rFonts w:ascii="Cambria" w:hAnsi="Cambria"/>
      <w:b/>
      <w:color w:val="auto"/>
      <w:sz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601920">
      <w:bodyDiv w:val="1"/>
      <w:marLeft w:val="0"/>
      <w:marRight w:val="0"/>
      <w:marTop w:val="0"/>
      <w:marBottom w:val="0"/>
      <w:divBdr>
        <w:top w:val="none" w:sz="0" w:space="0" w:color="auto"/>
        <w:left w:val="none" w:sz="0" w:space="0" w:color="auto"/>
        <w:bottom w:val="none" w:sz="0" w:space="0" w:color="auto"/>
        <w:right w:val="none" w:sz="0" w:space="0" w:color="auto"/>
      </w:divBdr>
    </w:div>
    <w:div w:id="1988123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1D45E0520C243F883207C52FF77EC26"/>
        <w:category>
          <w:name w:val="General"/>
          <w:gallery w:val="placeholder"/>
        </w:category>
        <w:types>
          <w:type w:val="bbPlcHdr"/>
        </w:types>
        <w:behaviors>
          <w:behavior w:val="content"/>
        </w:behaviors>
        <w:guid w:val="{536313B1-9FAE-48A8-A6B1-1D85E3C9EFF9}"/>
      </w:docPartPr>
      <w:docPartBody>
        <w:p w:rsidR="00651B8F" w:rsidRDefault="00393D78" w:rsidP="00393D78">
          <w:pPr>
            <w:pStyle w:val="F1D45E0520C243F883207C52FF77EC26"/>
          </w:pPr>
          <w:r w:rsidRPr="00772674">
            <w:rPr>
              <w:rStyle w:val="PlaceholderText"/>
              <w:i/>
              <w:u w:val="single"/>
            </w:rPr>
            <w:t>#</w:t>
          </w:r>
        </w:p>
      </w:docPartBody>
    </w:docPart>
    <w:docPart>
      <w:docPartPr>
        <w:name w:val="DefaultPlaceholder_-1854013440"/>
        <w:category>
          <w:name w:val="General"/>
          <w:gallery w:val="placeholder"/>
        </w:category>
        <w:types>
          <w:type w:val="bbPlcHdr"/>
        </w:types>
        <w:behaviors>
          <w:behavior w:val="content"/>
        </w:behaviors>
        <w:guid w:val="{45D70843-97E5-4161-BB60-088BCB9806E0}"/>
      </w:docPartPr>
      <w:docPartBody>
        <w:p w:rsidR="002A631D" w:rsidRDefault="001D3542">
          <w:r w:rsidRPr="00095411">
            <w:rPr>
              <w:rStyle w:val="PlaceholderText"/>
            </w:rPr>
            <w:t>Click or tap here to enter text.</w:t>
          </w:r>
        </w:p>
      </w:docPartBody>
    </w:docPart>
    <w:docPart>
      <w:docPartPr>
        <w:name w:val="DefaultPlaceholder_-1854013438"/>
        <w:category>
          <w:name w:val="General"/>
          <w:gallery w:val="placeholder"/>
        </w:category>
        <w:types>
          <w:type w:val="bbPlcHdr"/>
        </w:types>
        <w:behaviors>
          <w:behavior w:val="content"/>
        </w:behaviors>
        <w:guid w:val="{850F81A8-4B2E-40FA-9DE3-C80FDB8E4AE0}"/>
      </w:docPartPr>
      <w:docPartBody>
        <w:p w:rsidR="002A631D" w:rsidRDefault="001D3542">
          <w:r w:rsidRPr="00095411">
            <w:rPr>
              <w:rStyle w:val="PlaceholderText"/>
            </w:rPr>
            <w:t>Choose an item.</w:t>
          </w:r>
        </w:p>
      </w:docPartBody>
    </w:docPart>
    <w:docPart>
      <w:docPartPr>
        <w:name w:val="DefaultPlaceholder_-1854013437"/>
        <w:category>
          <w:name w:val="General"/>
          <w:gallery w:val="placeholder"/>
        </w:category>
        <w:types>
          <w:type w:val="bbPlcHdr"/>
        </w:types>
        <w:behaviors>
          <w:behavior w:val="content"/>
        </w:behaviors>
        <w:guid w:val="{AB9F7A52-5FBF-4EA5-8332-B91E950C319E}"/>
      </w:docPartPr>
      <w:docPartBody>
        <w:p w:rsidR="00ED3048" w:rsidRDefault="000B26F6">
          <w:r w:rsidRPr="00C25F6B">
            <w:rPr>
              <w:rStyle w:val="PlaceholderText"/>
            </w:rPr>
            <w:t>Click or tap to enter a date.</w:t>
          </w:r>
        </w:p>
      </w:docPartBody>
    </w:docPart>
    <w:docPart>
      <w:docPartPr>
        <w:name w:val="8C54EBD75535406DA846876B034CFABE"/>
        <w:category>
          <w:name w:val="General"/>
          <w:gallery w:val="placeholder"/>
        </w:category>
        <w:types>
          <w:type w:val="bbPlcHdr"/>
        </w:types>
        <w:behaviors>
          <w:behavior w:val="content"/>
        </w:behaviors>
        <w:guid w:val="{E6EFB417-2CF7-4AB5-B138-EAC8952D62DC}"/>
      </w:docPartPr>
      <w:docPartBody>
        <w:p w:rsidR="00FD7F39" w:rsidRDefault="00882966" w:rsidP="00882966">
          <w:pPr>
            <w:pStyle w:val="8C54EBD75535406DA846876B034CFABE"/>
          </w:pPr>
          <w:r w:rsidRPr="00C25F6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2E4"/>
    <w:rsid w:val="00051866"/>
    <w:rsid w:val="000B26F6"/>
    <w:rsid w:val="00142D2B"/>
    <w:rsid w:val="00166538"/>
    <w:rsid w:val="001B460B"/>
    <w:rsid w:val="001D3542"/>
    <w:rsid w:val="002A631D"/>
    <w:rsid w:val="002C7CAD"/>
    <w:rsid w:val="002E3A29"/>
    <w:rsid w:val="002E4989"/>
    <w:rsid w:val="00371A7C"/>
    <w:rsid w:val="00393D78"/>
    <w:rsid w:val="003A1642"/>
    <w:rsid w:val="003B21C0"/>
    <w:rsid w:val="003C166D"/>
    <w:rsid w:val="003D2394"/>
    <w:rsid w:val="00452450"/>
    <w:rsid w:val="00483421"/>
    <w:rsid w:val="004A54F3"/>
    <w:rsid w:val="004D4C62"/>
    <w:rsid w:val="004E40FF"/>
    <w:rsid w:val="00565C8C"/>
    <w:rsid w:val="00587277"/>
    <w:rsid w:val="00600139"/>
    <w:rsid w:val="00651B8F"/>
    <w:rsid w:val="006B11A4"/>
    <w:rsid w:val="006E667D"/>
    <w:rsid w:val="006F6665"/>
    <w:rsid w:val="00874294"/>
    <w:rsid w:val="00882966"/>
    <w:rsid w:val="0095371A"/>
    <w:rsid w:val="009768AC"/>
    <w:rsid w:val="00A84769"/>
    <w:rsid w:val="00B42A5E"/>
    <w:rsid w:val="00BA5189"/>
    <w:rsid w:val="00BA51A5"/>
    <w:rsid w:val="00BB3D1A"/>
    <w:rsid w:val="00BE52E4"/>
    <w:rsid w:val="00BE788F"/>
    <w:rsid w:val="00C14844"/>
    <w:rsid w:val="00C53C15"/>
    <w:rsid w:val="00C617D7"/>
    <w:rsid w:val="00C90E5F"/>
    <w:rsid w:val="00C95946"/>
    <w:rsid w:val="00CA2713"/>
    <w:rsid w:val="00D34EBA"/>
    <w:rsid w:val="00D37C75"/>
    <w:rsid w:val="00D51BF8"/>
    <w:rsid w:val="00DB66E9"/>
    <w:rsid w:val="00DE0FBF"/>
    <w:rsid w:val="00DF5372"/>
    <w:rsid w:val="00E669B4"/>
    <w:rsid w:val="00EC5073"/>
    <w:rsid w:val="00ED3048"/>
    <w:rsid w:val="00F13644"/>
    <w:rsid w:val="00F7784B"/>
    <w:rsid w:val="00FB7D1E"/>
    <w:rsid w:val="00FD7F39"/>
    <w:rsid w:val="00FF5E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2966"/>
  </w:style>
  <w:style w:type="paragraph" w:customStyle="1" w:styleId="F1D45E0520C243F883207C52FF77EC26">
    <w:name w:val="F1D45E0520C243F883207C52FF77EC26"/>
    <w:rsid w:val="00393D78"/>
  </w:style>
  <w:style w:type="paragraph" w:customStyle="1" w:styleId="8C54EBD75535406DA846876B034CFABE">
    <w:name w:val="8C54EBD75535406DA846876B034CFABE"/>
    <w:rsid w:val="0088296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3CD736-1E06-4425-B71C-B0C7505A8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627</Words>
  <Characters>3578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Employment &amp; Training Administration</Company>
  <LinksUpToDate>false</LinksUpToDate>
  <CharactersWithSpaces>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E. Goodson</dc:creator>
  <cp:keywords/>
  <cp:lastModifiedBy>Laney, Josh</cp:lastModifiedBy>
  <cp:revision>3</cp:revision>
  <cp:lastPrinted>2019-02-28T16:03:00Z</cp:lastPrinted>
  <dcterms:created xsi:type="dcterms:W3CDTF">2023-10-13T19:11:00Z</dcterms:created>
  <dcterms:modified xsi:type="dcterms:W3CDTF">2023-10-13T20:00:00Z</dcterms:modified>
</cp:coreProperties>
</file>